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7"/>
          <w:szCs w:val="17"/>
        </w:rPr>
        <w:jc w:val="left"/>
        <w:spacing w:before="44" w:lineRule="auto" w:line="273"/>
        <w:ind w:left="110" w:right="4747"/>
      </w:pPr>
      <w:r>
        <w:pict>
          <v:shape type="#_x0000_t75" style="position:absolute;margin-left:82.7615pt;margin-top:0.816704pt;width:209.782pt;height:43.9021pt;mso-position-horizontal-relative:page;mso-position-vertical-relative:paragraph;z-index:-45">
            <v:imagedata o:title="" r:id="rId4"/>
          </v:shape>
        </w:pic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LI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C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.</w:t>
      </w:r>
      <w:r>
        <w:rPr>
          <w:rFonts w:cs="Arial" w:hAnsi="Arial" w:eastAsia="Arial" w:ascii="Arial"/>
          <w:color w:val="2B2A2B"/>
          <w:spacing w:val="29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M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Ó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N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I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C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A</w:t>
      </w:r>
      <w:r>
        <w:rPr>
          <w:rFonts w:cs="Arial" w:hAnsi="Arial" w:eastAsia="Arial" w:ascii="Arial"/>
          <w:color w:val="2B2A2B"/>
          <w:spacing w:val="46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A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L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E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J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A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N</w:t>
      </w:r>
      <w:r>
        <w:rPr>
          <w:rFonts w:cs="Arial" w:hAnsi="Arial" w:eastAsia="Arial" w:ascii="Arial"/>
          <w:color w:val="1C1A1C"/>
          <w:spacing w:val="0"/>
          <w:w w:val="107"/>
          <w:sz w:val="17"/>
          <w:szCs w:val="17"/>
        </w:rPr>
        <w:t>D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RA</w:t>
      </w:r>
      <w:r>
        <w:rPr>
          <w:rFonts w:cs="Arial" w:hAnsi="Arial" w:eastAsia="Arial" w:ascii="Arial"/>
          <w:color w:val="2B2A2B"/>
          <w:spacing w:val="39"/>
          <w:w w:val="107"/>
          <w:sz w:val="17"/>
          <w:szCs w:val="17"/>
        </w:rPr>
        <w:t> 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H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E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R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NÁ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N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D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EZ</w:t>
      </w:r>
      <w:r>
        <w:rPr>
          <w:rFonts w:cs="Arial" w:hAnsi="Arial" w:eastAsia="Arial" w:ascii="Arial"/>
          <w:color w:val="2B2A2B"/>
          <w:spacing w:val="-7"/>
          <w:w w:val="107"/>
          <w:sz w:val="17"/>
          <w:szCs w:val="17"/>
        </w:rPr>
        <w:t> </w:t>
      </w:r>
      <w:r>
        <w:rPr>
          <w:rFonts w:cs="Arial" w:hAnsi="Arial" w:eastAsia="Arial" w:ascii="Arial"/>
          <w:color w:val="2B2A2B"/>
          <w:spacing w:val="0"/>
          <w:w w:val="98"/>
          <w:sz w:val="17"/>
          <w:szCs w:val="17"/>
        </w:rPr>
        <w:t>OC</w:t>
      </w:r>
      <w:r>
        <w:rPr>
          <w:rFonts w:cs="Arial" w:hAnsi="Arial" w:eastAsia="Arial" w:ascii="Arial"/>
          <w:color w:val="2B2A2B"/>
          <w:spacing w:val="0"/>
          <w:w w:val="105"/>
          <w:sz w:val="17"/>
          <w:szCs w:val="17"/>
        </w:rPr>
        <w:t>H</w:t>
      </w:r>
      <w:r>
        <w:rPr>
          <w:rFonts w:cs="Arial" w:hAnsi="Arial" w:eastAsia="Arial" w:ascii="Arial"/>
          <w:color w:val="2B2A2B"/>
          <w:spacing w:val="0"/>
          <w:w w:val="114"/>
          <w:sz w:val="17"/>
          <w:szCs w:val="17"/>
        </w:rPr>
        <w:t>OA</w:t>
      </w:r>
      <w:r>
        <w:rPr>
          <w:rFonts w:cs="Arial" w:hAnsi="Arial" w:eastAsia="Arial" w:ascii="Arial"/>
          <w:color w:val="2B2A2B"/>
          <w:spacing w:val="0"/>
          <w:w w:val="114"/>
          <w:sz w:val="17"/>
          <w:szCs w:val="17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D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I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R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C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T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O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RA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  </w:t>
      </w:r>
      <w:r>
        <w:rPr>
          <w:rFonts w:cs="Arial" w:hAnsi="Arial" w:eastAsia="Arial" w:ascii="Arial"/>
          <w:color w:val="2B2A2B"/>
          <w:spacing w:val="19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D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E</w:t>
      </w:r>
      <w:r>
        <w:rPr>
          <w:rFonts w:cs="Arial" w:hAnsi="Arial" w:eastAsia="Arial" w:ascii="Arial"/>
          <w:color w:val="2B2A2B"/>
          <w:spacing w:val="18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LA</w:t>
      </w:r>
      <w:r>
        <w:rPr>
          <w:rFonts w:cs="Arial" w:hAnsi="Arial" w:eastAsia="Arial" w:ascii="Arial"/>
          <w:color w:val="2B2A2B"/>
          <w:spacing w:val="31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D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I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R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CC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I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Ó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N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2B2A2B"/>
          <w:spacing w:val="12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D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E</w:t>
      </w:r>
      <w:r>
        <w:rPr>
          <w:rFonts w:cs="Arial" w:hAnsi="Arial" w:eastAsia="Arial" w:ascii="Arial"/>
          <w:color w:val="2B2A2B"/>
          <w:spacing w:val="18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LA</w:t>
      </w:r>
      <w:r>
        <w:rPr>
          <w:rFonts w:cs="Arial" w:hAnsi="Arial" w:eastAsia="Arial" w:ascii="Arial"/>
          <w:color w:val="2B2A2B"/>
          <w:spacing w:val="33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2B2A2B"/>
          <w:spacing w:val="0"/>
          <w:w w:val="93"/>
          <w:sz w:val="17"/>
          <w:szCs w:val="17"/>
        </w:rPr>
        <w:t>U</w:t>
      </w:r>
      <w:r>
        <w:rPr>
          <w:rFonts w:cs="Arial" w:hAnsi="Arial" w:eastAsia="Arial" w:ascii="Arial"/>
          <w:color w:val="2B2A2B"/>
          <w:spacing w:val="0"/>
          <w:w w:val="105"/>
          <w:sz w:val="17"/>
          <w:szCs w:val="17"/>
        </w:rPr>
        <w:t>N</w:t>
      </w:r>
      <w:r>
        <w:rPr>
          <w:rFonts w:cs="Arial" w:hAnsi="Arial" w:eastAsia="Arial" w:ascii="Arial"/>
          <w:color w:val="2B2A2B"/>
          <w:spacing w:val="0"/>
          <w:w w:val="91"/>
          <w:sz w:val="17"/>
          <w:szCs w:val="17"/>
        </w:rPr>
        <w:t>I</w:t>
      </w:r>
      <w:r>
        <w:rPr>
          <w:rFonts w:cs="Arial" w:hAnsi="Arial" w:eastAsia="Arial" w:ascii="Arial"/>
          <w:color w:val="2B2A2B"/>
          <w:spacing w:val="0"/>
          <w:w w:val="117"/>
          <w:sz w:val="17"/>
          <w:szCs w:val="17"/>
        </w:rPr>
        <w:t>D</w:t>
      </w:r>
      <w:r>
        <w:rPr>
          <w:rFonts w:cs="Arial" w:hAnsi="Arial" w:eastAsia="Arial" w:ascii="Arial"/>
          <w:color w:val="2B2A2B"/>
          <w:spacing w:val="0"/>
          <w:w w:val="108"/>
          <w:sz w:val="17"/>
          <w:szCs w:val="17"/>
        </w:rPr>
        <w:t>A</w:t>
      </w:r>
      <w:r>
        <w:rPr>
          <w:rFonts w:cs="Arial" w:hAnsi="Arial" w:eastAsia="Arial" w:ascii="Arial"/>
          <w:color w:val="2B2A2B"/>
          <w:spacing w:val="0"/>
          <w:w w:val="105"/>
          <w:sz w:val="17"/>
          <w:szCs w:val="17"/>
        </w:rPr>
        <w:t>D</w:t>
      </w:r>
      <w:r>
        <w:rPr>
          <w:rFonts w:cs="Arial" w:hAnsi="Arial" w:eastAsia="Arial" w:ascii="Arial"/>
          <w:color w:val="2B2A2B"/>
          <w:spacing w:val="0"/>
          <w:w w:val="105"/>
          <w:sz w:val="17"/>
          <w:szCs w:val="17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D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E</w:t>
      </w:r>
      <w:r>
        <w:rPr>
          <w:rFonts w:cs="Arial" w:hAnsi="Arial" w:eastAsia="Arial" w:ascii="Arial"/>
          <w:color w:val="2B2A2B"/>
          <w:spacing w:val="3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T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RA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N</w:t>
      </w:r>
      <w:r>
        <w:rPr>
          <w:rFonts w:cs="Arial" w:hAnsi="Arial" w:eastAsia="Arial" w:ascii="Arial"/>
          <w:color w:val="1C1A1C"/>
          <w:spacing w:val="0"/>
          <w:w w:val="107"/>
          <w:sz w:val="17"/>
          <w:szCs w:val="17"/>
        </w:rPr>
        <w:t>S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P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A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R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E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NC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I</w:t>
      </w:r>
      <w:r>
        <w:rPr>
          <w:rFonts w:cs="Arial" w:hAnsi="Arial" w:eastAsia="Arial" w:ascii="Arial"/>
          <w:color w:val="2B2A2B"/>
          <w:spacing w:val="0"/>
          <w:w w:val="107"/>
          <w:sz w:val="17"/>
          <w:szCs w:val="17"/>
        </w:rPr>
        <w:t>A</w:t>
      </w:r>
      <w:r>
        <w:rPr>
          <w:rFonts w:cs="Arial" w:hAnsi="Arial" w:eastAsia="Arial" w:ascii="Arial"/>
          <w:color w:val="2B2A2B"/>
          <w:spacing w:val="10"/>
          <w:w w:val="107"/>
          <w:sz w:val="17"/>
          <w:szCs w:val="17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Y</w:t>
      </w:r>
      <w:r>
        <w:rPr>
          <w:rFonts w:cs="Arial" w:hAnsi="Arial" w:eastAsia="Arial" w:ascii="Arial"/>
          <w:color w:val="2B2A2B"/>
          <w:spacing w:val="11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1C1A1C"/>
          <w:spacing w:val="0"/>
          <w:w w:val="100"/>
          <w:sz w:val="17"/>
          <w:szCs w:val="17"/>
        </w:rPr>
        <w:t>B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U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N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AS</w:t>
      </w:r>
      <w:r>
        <w:rPr>
          <w:rFonts w:cs="Arial" w:hAnsi="Arial" w:eastAsia="Arial" w:ascii="Arial"/>
          <w:color w:val="2B2A2B"/>
          <w:spacing w:val="0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2B2A2B"/>
          <w:spacing w:val="11"/>
          <w:w w:val="100"/>
          <w:sz w:val="17"/>
          <w:szCs w:val="17"/>
        </w:rPr>
        <w:t> </w:t>
      </w:r>
      <w:r>
        <w:rPr>
          <w:rFonts w:cs="Arial" w:hAnsi="Arial" w:eastAsia="Arial" w:ascii="Arial"/>
          <w:color w:val="2B2A2B"/>
          <w:spacing w:val="0"/>
          <w:w w:val="101"/>
          <w:sz w:val="17"/>
          <w:szCs w:val="17"/>
        </w:rPr>
        <w:t>P</w:t>
      </w:r>
      <w:r>
        <w:rPr>
          <w:rFonts w:cs="Arial" w:hAnsi="Arial" w:eastAsia="Arial" w:ascii="Arial"/>
          <w:color w:val="2B2A2B"/>
          <w:spacing w:val="0"/>
          <w:w w:val="109"/>
          <w:sz w:val="17"/>
          <w:szCs w:val="17"/>
        </w:rPr>
        <w:t>RÁ</w:t>
      </w:r>
      <w:r>
        <w:rPr>
          <w:rFonts w:cs="Arial" w:hAnsi="Arial" w:eastAsia="Arial" w:ascii="Arial"/>
          <w:color w:val="2B2A2B"/>
          <w:spacing w:val="0"/>
          <w:w w:val="105"/>
          <w:sz w:val="17"/>
          <w:szCs w:val="17"/>
        </w:rPr>
        <w:t>C</w:t>
      </w:r>
      <w:r>
        <w:rPr>
          <w:rFonts w:cs="Arial" w:hAnsi="Arial" w:eastAsia="Arial" w:ascii="Arial"/>
          <w:color w:val="2B2A2B"/>
          <w:spacing w:val="0"/>
          <w:w w:val="111"/>
          <w:sz w:val="17"/>
          <w:szCs w:val="17"/>
        </w:rPr>
        <w:t>T</w:t>
      </w:r>
      <w:r>
        <w:rPr>
          <w:rFonts w:cs="Arial" w:hAnsi="Arial" w:eastAsia="Arial" w:ascii="Arial"/>
          <w:color w:val="2B2A2B"/>
          <w:spacing w:val="0"/>
          <w:w w:val="91"/>
          <w:sz w:val="17"/>
          <w:szCs w:val="17"/>
        </w:rPr>
        <w:t>I</w:t>
      </w:r>
      <w:r>
        <w:rPr>
          <w:rFonts w:cs="Arial" w:hAnsi="Arial" w:eastAsia="Arial" w:ascii="Arial"/>
          <w:color w:val="2B2A2B"/>
          <w:spacing w:val="0"/>
          <w:w w:val="105"/>
          <w:sz w:val="17"/>
          <w:szCs w:val="17"/>
        </w:rPr>
        <w:t>C</w:t>
      </w:r>
      <w:r>
        <w:rPr>
          <w:rFonts w:cs="Arial" w:hAnsi="Arial" w:eastAsia="Arial" w:ascii="Arial"/>
          <w:color w:val="2B2A2B"/>
          <w:spacing w:val="0"/>
          <w:w w:val="114"/>
          <w:sz w:val="17"/>
          <w:szCs w:val="17"/>
        </w:rPr>
        <w:t>A</w:t>
      </w:r>
      <w:r>
        <w:rPr>
          <w:rFonts w:cs="Arial" w:hAnsi="Arial" w:eastAsia="Arial" w:ascii="Arial"/>
          <w:color w:val="2B2A2B"/>
          <w:spacing w:val="0"/>
          <w:w w:val="108"/>
          <w:sz w:val="17"/>
          <w:szCs w:val="17"/>
        </w:rPr>
        <w:t>S</w:t>
      </w:r>
      <w:r>
        <w:rPr>
          <w:rFonts w:cs="Arial" w:hAnsi="Arial" w:eastAsia="Arial" w:ascii="Arial"/>
          <w:color w:val="636266"/>
          <w:spacing w:val="0"/>
          <w:w w:val="106"/>
          <w:sz w:val="17"/>
          <w:szCs w:val="17"/>
        </w:rPr>
        <w:t>.</w:t>
      </w:r>
      <w:r>
        <w:rPr>
          <w:rFonts w:cs="Arial" w:hAnsi="Arial" w:eastAsia="Arial" w:ascii="Arial"/>
          <w:color w:val="636266"/>
          <w:spacing w:val="0"/>
          <w:w w:val="106"/>
          <w:sz w:val="17"/>
          <w:szCs w:val="17"/>
        </w:rPr>
        <w:t> </w:t>
      </w:r>
      <w:r>
        <w:rPr>
          <w:rFonts w:cs="Arial" w:hAnsi="Arial" w:eastAsia="Arial" w:ascii="Arial"/>
          <w:color w:val="2B2A2B"/>
          <w:spacing w:val="0"/>
          <w:w w:val="95"/>
          <w:sz w:val="17"/>
          <w:szCs w:val="17"/>
        </w:rPr>
        <w:t>P</w:t>
      </w:r>
      <w:r>
        <w:rPr>
          <w:rFonts w:cs="Arial" w:hAnsi="Arial" w:eastAsia="Arial" w:ascii="Arial"/>
          <w:color w:val="2B2A2B"/>
          <w:spacing w:val="0"/>
          <w:w w:val="105"/>
          <w:sz w:val="17"/>
          <w:szCs w:val="17"/>
        </w:rPr>
        <w:t>R</w:t>
      </w:r>
      <w:r>
        <w:rPr>
          <w:rFonts w:cs="Arial" w:hAnsi="Arial" w:eastAsia="Arial" w:ascii="Arial"/>
          <w:color w:val="2B2A2B"/>
          <w:spacing w:val="0"/>
          <w:w w:val="108"/>
          <w:sz w:val="17"/>
          <w:szCs w:val="17"/>
        </w:rPr>
        <w:t>E</w:t>
      </w:r>
      <w:r>
        <w:rPr>
          <w:rFonts w:cs="Arial" w:hAnsi="Arial" w:eastAsia="Arial" w:ascii="Arial"/>
          <w:color w:val="2B2A2B"/>
          <w:spacing w:val="0"/>
          <w:w w:val="101"/>
          <w:sz w:val="17"/>
          <w:szCs w:val="17"/>
        </w:rPr>
        <w:t>SE</w:t>
      </w:r>
      <w:r>
        <w:rPr>
          <w:rFonts w:cs="Arial" w:hAnsi="Arial" w:eastAsia="Arial" w:ascii="Arial"/>
          <w:color w:val="2B2A2B"/>
          <w:spacing w:val="0"/>
          <w:w w:val="105"/>
          <w:sz w:val="17"/>
          <w:szCs w:val="17"/>
        </w:rPr>
        <w:t>N</w:t>
      </w:r>
      <w:r>
        <w:rPr>
          <w:rFonts w:cs="Arial" w:hAnsi="Arial" w:eastAsia="Arial" w:ascii="Arial"/>
          <w:color w:val="2B2A2B"/>
          <w:spacing w:val="0"/>
          <w:w w:val="111"/>
          <w:sz w:val="17"/>
          <w:szCs w:val="17"/>
        </w:rPr>
        <w:t>T</w:t>
      </w:r>
      <w:r>
        <w:rPr>
          <w:rFonts w:cs="Arial" w:hAnsi="Arial" w:eastAsia="Arial" w:ascii="Arial"/>
          <w:color w:val="2B2A2B"/>
          <w:spacing w:val="0"/>
          <w:w w:val="101"/>
          <w:sz w:val="17"/>
          <w:szCs w:val="17"/>
        </w:rPr>
        <w:t>E</w:t>
      </w:r>
      <w:r>
        <w:rPr>
          <w:rFonts w:cs="Arial" w:hAnsi="Arial" w:eastAsia="Arial" w:ascii="Arial"/>
          <w:color w:val="636266"/>
          <w:spacing w:val="0"/>
          <w:w w:val="91"/>
          <w:sz w:val="17"/>
          <w:szCs w:val="17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17"/>
          <w:szCs w:val="17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83" w:lineRule="atLeast" w:line="860"/>
        <w:ind w:left="808" w:right="77" w:firstLine="1490"/>
      </w:pPr>
      <w:r>
        <w:pict>
          <v:shape type="#_x0000_t75" style="position:absolute;margin-left:82.7615pt;margin-top:79.9709pt;width:443.314pt;height:38.1445pt;mso-position-horizontal-relative:page;mso-position-vertical-relative:paragraph;z-index:-47">
            <v:imagedata o:title="" r:id="rId5"/>
          </v:shape>
        </w:pict>
      </w:r>
      <w:r>
        <w:pict>
          <v:shape type="#_x0000_t75" style="position:absolute;margin-left:192.151pt;margin-top:36.4286pt;width:332.845pt;height:11.8752pt;mso-position-horizontal-relative:page;mso-position-vertical-relative:paragraph;z-index:-46">
            <v:imagedata o:title="" r:id="rId6"/>
          </v:shape>
        </w:pict>
      </w:r>
      <w:r>
        <w:rPr>
          <w:rFonts w:cs="Arial" w:hAnsi="Arial" w:eastAsia="Arial" w:ascii="Arial"/>
          <w:color w:val="2B2A2B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A2B"/>
          <w:w w:val="114"/>
          <w:sz w:val="21"/>
          <w:szCs w:val="21"/>
        </w:rPr>
        <w:t>xt</w:t>
      </w:r>
      <w:r>
        <w:rPr>
          <w:rFonts w:cs="Arial" w:hAnsi="Arial" w:eastAsia="Arial" w:ascii="Arial"/>
          <w:color w:val="2B2A2B"/>
          <w:w w:val="92"/>
          <w:sz w:val="21"/>
          <w:szCs w:val="21"/>
        </w:rPr>
        <w:t>l</w:t>
      </w:r>
      <w:r>
        <w:rPr>
          <w:rFonts w:cs="Arial" w:hAnsi="Arial" w:eastAsia="Arial" w:ascii="Arial"/>
          <w:color w:val="2B2A2B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A2B"/>
          <w:w w:val="110"/>
          <w:sz w:val="21"/>
          <w:szCs w:val="21"/>
        </w:rPr>
        <w:t>h</w:t>
      </w:r>
      <w:r>
        <w:rPr>
          <w:rFonts w:cs="Arial" w:hAnsi="Arial" w:eastAsia="Arial" w:ascii="Arial"/>
          <w:color w:val="2B2A2B"/>
          <w:w w:val="98"/>
          <w:sz w:val="21"/>
          <w:szCs w:val="21"/>
        </w:rPr>
        <w:t>u</w:t>
      </w:r>
      <w:r>
        <w:rPr>
          <w:rFonts w:cs="Arial" w:hAnsi="Arial" w:eastAsia="Arial" w:ascii="Arial"/>
          <w:color w:val="2B2A2B"/>
          <w:w w:val="110"/>
          <w:sz w:val="21"/>
          <w:szCs w:val="21"/>
        </w:rPr>
        <w:t>a</w:t>
      </w:r>
      <w:r>
        <w:rPr>
          <w:rFonts w:cs="Arial" w:hAnsi="Arial" w:eastAsia="Arial" w:ascii="Arial"/>
          <w:color w:val="2B2A2B"/>
          <w:w w:val="116"/>
          <w:sz w:val="21"/>
          <w:szCs w:val="21"/>
        </w:rPr>
        <w:t>c</w:t>
      </w:r>
      <w:r>
        <w:rPr>
          <w:rFonts w:cs="Arial" w:hAnsi="Arial" w:eastAsia="Arial" w:ascii="Arial"/>
          <w:color w:val="2B2A2B"/>
          <w:w w:val="92"/>
          <w:sz w:val="21"/>
          <w:szCs w:val="21"/>
        </w:rPr>
        <w:t>á</w:t>
      </w:r>
      <w:r>
        <w:rPr>
          <w:rFonts w:cs="Arial" w:hAnsi="Arial" w:eastAsia="Arial" w:ascii="Arial"/>
          <w:color w:val="2B2A2B"/>
          <w:w w:val="104"/>
          <w:sz w:val="21"/>
          <w:szCs w:val="21"/>
        </w:rPr>
        <w:t>n</w:t>
      </w:r>
      <w:r>
        <w:rPr>
          <w:rFonts w:cs="Arial" w:hAnsi="Arial" w:eastAsia="Arial" w:ascii="Arial"/>
          <w:color w:val="2B2A2B"/>
          <w:spacing w:val="2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1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77"/>
          <w:sz w:val="21"/>
          <w:szCs w:val="21"/>
        </w:rPr>
        <w:t>l</w:t>
      </w:r>
      <w:r>
        <w:rPr>
          <w:rFonts w:cs="Arial" w:hAnsi="Arial" w:eastAsia="Arial" w:ascii="Arial"/>
          <w:color w:val="2B2A2B"/>
          <w:spacing w:val="0"/>
          <w:w w:val="104"/>
          <w:sz w:val="21"/>
          <w:szCs w:val="21"/>
        </w:rPr>
        <w:t>o</w:t>
      </w:r>
      <w:r>
        <w:rPr>
          <w:rFonts w:cs="Arial" w:hAnsi="Arial" w:eastAsia="Arial" w:ascii="Arial"/>
          <w:color w:val="2B2A2B"/>
          <w:spacing w:val="0"/>
          <w:w w:val="109"/>
          <w:sz w:val="21"/>
          <w:szCs w:val="21"/>
        </w:rPr>
        <w:t>s</w:t>
      </w:r>
      <w:r>
        <w:rPr>
          <w:rFonts w:cs="Arial" w:hAnsi="Arial" w:eastAsia="Arial" w:ascii="Arial"/>
          <w:color w:val="2B2A2B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94"/>
          <w:sz w:val="21"/>
          <w:szCs w:val="21"/>
        </w:rPr>
        <w:t>M</w:t>
      </w:r>
      <w:r>
        <w:rPr>
          <w:rFonts w:cs="Arial" w:hAnsi="Arial" w:eastAsia="Arial" w:ascii="Arial"/>
          <w:color w:val="2B2A2B"/>
          <w:spacing w:val="0"/>
          <w:w w:val="11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2"/>
          <w:sz w:val="21"/>
          <w:szCs w:val="21"/>
        </w:rPr>
        <w:t>m</w:t>
      </w:r>
      <w:r>
        <w:rPr>
          <w:rFonts w:cs="Arial" w:hAnsi="Arial" w:eastAsia="Arial" w:ascii="Arial"/>
          <w:color w:val="2B2A2B"/>
          <w:spacing w:val="0"/>
          <w:w w:val="104"/>
          <w:sz w:val="21"/>
          <w:szCs w:val="21"/>
        </w:rPr>
        <w:t>bri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ll</w:t>
      </w:r>
      <w:r>
        <w:rPr>
          <w:rFonts w:cs="Arial" w:hAnsi="Arial" w:eastAsia="Arial" w:ascii="Arial"/>
          <w:color w:val="2B2A2B"/>
          <w:spacing w:val="0"/>
          <w:w w:val="104"/>
          <w:sz w:val="21"/>
          <w:szCs w:val="21"/>
        </w:rPr>
        <w:t>o</w:t>
      </w:r>
      <w:r>
        <w:rPr>
          <w:rFonts w:cs="Arial" w:hAnsi="Arial" w:eastAsia="Arial" w:ascii="Arial"/>
          <w:color w:val="2B2A2B"/>
          <w:spacing w:val="0"/>
          <w:w w:val="109"/>
          <w:sz w:val="21"/>
          <w:szCs w:val="21"/>
        </w:rPr>
        <w:t>s</w:t>
      </w:r>
      <w:r>
        <w:rPr>
          <w:rFonts w:cs="Arial" w:hAnsi="Arial" w:eastAsia="Arial" w:ascii="Arial"/>
          <w:color w:val="636266"/>
          <w:spacing w:val="0"/>
          <w:w w:val="74"/>
          <w:sz w:val="21"/>
          <w:szCs w:val="21"/>
        </w:rPr>
        <w:t>,</w:t>
      </w:r>
      <w:r>
        <w:rPr>
          <w:rFonts w:cs="Arial" w:hAnsi="Arial" w:eastAsia="Arial" w:ascii="Arial"/>
          <w:color w:val="636266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95"/>
          <w:sz w:val="21"/>
          <w:szCs w:val="21"/>
        </w:rPr>
        <w:t>J</w:t>
      </w:r>
      <w:r>
        <w:rPr>
          <w:rFonts w:cs="Arial" w:hAnsi="Arial" w:eastAsia="Arial" w:ascii="Arial"/>
          <w:color w:val="2B2A2B"/>
          <w:spacing w:val="0"/>
          <w:w w:val="104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0"/>
          <w:w w:val="108"/>
          <w:sz w:val="21"/>
          <w:szCs w:val="21"/>
        </w:rPr>
        <w:t>l</w:t>
      </w:r>
      <w:r>
        <w:rPr>
          <w:rFonts w:cs="Arial" w:hAnsi="Arial" w:eastAsia="Arial" w:ascii="Arial"/>
          <w:color w:val="2B2A2B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2B2A2B"/>
          <w:spacing w:val="0"/>
          <w:w w:val="109"/>
          <w:sz w:val="21"/>
          <w:szCs w:val="21"/>
        </w:rPr>
        <w:t>sc</w:t>
      </w:r>
      <w:r>
        <w:rPr>
          <w:rFonts w:cs="Arial" w:hAnsi="Arial" w:eastAsia="Arial" w:ascii="Arial"/>
          <w:color w:val="2B2A2B"/>
          <w:spacing w:val="0"/>
          <w:w w:val="104"/>
          <w:sz w:val="21"/>
          <w:szCs w:val="21"/>
        </w:rPr>
        <w:t>o</w:t>
      </w:r>
      <w:r>
        <w:rPr>
          <w:rFonts w:cs="Arial" w:hAnsi="Arial" w:eastAsia="Arial" w:ascii="Arial"/>
          <w:color w:val="636266"/>
          <w:spacing w:val="0"/>
          <w:w w:val="74"/>
          <w:sz w:val="21"/>
          <w:szCs w:val="21"/>
        </w:rPr>
        <w:t>,</w:t>
      </w:r>
      <w:r>
        <w:rPr>
          <w:rFonts w:cs="Arial" w:hAnsi="Arial" w:eastAsia="Arial" w:ascii="Arial"/>
          <w:color w:val="636266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636266"/>
          <w:spacing w:val="-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-2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0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9</w:t>
      </w:r>
      <w:r>
        <w:rPr>
          <w:rFonts w:cs="Arial" w:hAnsi="Arial" w:eastAsia="Arial" w:ascii="Arial"/>
          <w:color w:val="2B2A2B"/>
          <w:spacing w:val="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pt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b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4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A2B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98"/>
          <w:sz w:val="21"/>
          <w:szCs w:val="21"/>
        </w:rPr>
        <w:t>2</w:t>
      </w:r>
      <w:r>
        <w:rPr>
          <w:rFonts w:cs="Arial" w:hAnsi="Arial" w:eastAsia="Arial" w:ascii="Arial"/>
          <w:color w:val="2B2A2B"/>
          <w:spacing w:val="0"/>
          <w:w w:val="110"/>
          <w:sz w:val="21"/>
          <w:szCs w:val="21"/>
        </w:rPr>
        <w:t>0</w:t>
      </w:r>
      <w:r>
        <w:rPr>
          <w:rFonts w:cs="Arial" w:hAnsi="Arial" w:eastAsia="Arial" w:ascii="Arial"/>
          <w:color w:val="2B2A2B"/>
          <w:spacing w:val="0"/>
          <w:w w:val="98"/>
          <w:sz w:val="21"/>
          <w:szCs w:val="21"/>
        </w:rPr>
        <w:t>2</w:t>
      </w:r>
      <w:r>
        <w:rPr>
          <w:rFonts w:cs="Arial" w:hAnsi="Arial" w:eastAsia="Arial" w:ascii="Arial"/>
          <w:color w:val="2B2A2B"/>
          <w:spacing w:val="0"/>
          <w:w w:val="104"/>
          <w:sz w:val="21"/>
          <w:szCs w:val="21"/>
        </w:rPr>
        <w:t>6</w:t>
      </w:r>
      <w:r>
        <w:rPr>
          <w:rFonts w:cs="Arial" w:hAnsi="Arial" w:eastAsia="Arial" w:ascii="Arial"/>
          <w:color w:val="747175"/>
          <w:spacing w:val="0"/>
          <w:w w:val="86"/>
          <w:sz w:val="21"/>
          <w:szCs w:val="21"/>
        </w:rPr>
        <w:t>.</w:t>
      </w:r>
      <w:r>
        <w:rPr>
          <w:rFonts w:cs="Arial" w:hAnsi="Arial" w:eastAsia="Arial" w:ascii="Arial"/>
          <w:color w:val="747175"/>
          <w:spacing w:val="0"/>
          <w:w w:val="86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Q</w:t>
      </w:r>
      <w:r>
        <w:rPr>
          <w:rFonts w:cs="Arial" w:hAnsi="Arial" w:eastAsia="Arial" w:ascii="Arial"/>
          <w:color w:val="636266"/>
          <w:spacing w:val="0"/>
          <w:w w:val="100"/>
          <w:sz w:val="21"/>
          <w:szCs w:val="21"/>
        </w:rPr>
        <w:t>.</w:t>
      </w:r>
      <w:r>
        <w:rPr>
          <w:rFonts w:cs="Arial" w:hAnsi="Arial" w:eastAsia="Arial" w:ascii="Arial"/>
          <w:color w:val="636266"/>
          <w:spacing w:val="0"/>
          <w:w w:val="100"/>
          <w:sz w:val="21"/>
          <w:szCs w:val="21"/>
        </w:rPr>
        <w:t>  </w:t>
      </w:r>
      <w:r>
        <w:rPr>
          <w:rFonts w:cs="Arial" w:hAnsi="Arial" w:eastAsia="Arial" w:ascii="Arial"/>
          <w:color w:val="636266"/>
          <w:spacing w:val="2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  </w:t>
      </w:r>
      <w:r>
        <w:rPr>
          <w:rFonts w:cs="Arial" w:hAnsi="Arial" w:eastAsia="Arial" w:ascii="Arial"/>
          <w:color w:val="2B2A2B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G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B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  </w:t>
      </w:r>
      <w:r>
        <w:rPr>
          <w:rFonts w:cs="Arial" w:hAnsi="Arial" w:eastAsia="Arial" w:ascii="Arial"/>
          <w:color w:val="2B2A2B"/>
          <w:spacing w:val="2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V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Z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  </w:t>
      </w:r>
      <w:r>
        <w:rPr>
          <w:rFonts w:cs="Arial" w:hAnsi="Arial" w:eastAsia="Arial" w:ascii="Arial"/>
          <w:color w:val="2B2A2B"/>
          <w:spacing w:val="4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P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747175"/>
          <w:spacing w:val="0"/>
          <w:w w:val="100"/>
          <w:sz w:val="21"/>
          <w:szCs w:val="21"/>
        </w:rPr>
        <w:t>,</w:t>
      </w:r>
      <w:r>
        <w:rPr>
          <w:rFonts w:cs="Arial" w:hAnsi="Arial" w:eastAsia="Arial" w:ascii="Arial"/>
          <w:color w:val="747175"/>
          <w:spacing w:val="0"/>
          <w:w w:val="100"/>
          <w:sz w:val="21"/>
          <w:szCs w:val="21"/>
        </w:rPr>
        <w:t>  </w:t>
      </w:r>
      <w:r>
        <w:rPr>
          <w:rFonts w:cs="Arial" w:hAnsi="Arial" w:eastAsia="Arial" w:ascii="Arial"/>
          <w:color w:val="747175"/>
          <w:spacing w:val="4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Di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t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424142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424142"/>
          <w:spacing w:val="0"/>
          <w:w w:val="100"/>
          <w:sz w:val="21"/>
          <w:szCs w:val="21"/>
        </w:rPr>
        <w:t>  </w:t>
      </w:r>
      <w:r>
        <w:rPr>
          <w:rFonts w:cs="Arial" w:hAnsi="Arial" w:eastAsia="Arial" w:ascii="Arial"/>
          <w:color w:val="424142"/>
          <w:spacing w:val="1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  </w:t>
      </w:r>
      <w:r>
        <w:rPr>
          <w:rFonts w:cs="Arial" w:hAnsi="Arial" w:eastAsia="Arial" w:ascii="Arial"/>
          <w:color w:val="2B2A2B"/>
          <w:spacing w:val="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A2B"/>
          <w:spacing w:val="0"/>
          <w:w w:val="110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  </w:t>
      </w:r>
      <w:r>
        <w:rPr>
          <w:rFonts w:cs="Arial" w:hAnsi="Arial" w:eastAsia="Arial" w:ascii="Arial"/>
          <w:color w:val="2B2A2B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90"/>
          <w:sz w:val="21"/>
          <w:szCs w:val="21"/>
        </w:rPr>
        <w:t>D</w:t>
      </w:r>
      <w:r>
        <w:rPr>
          <w:rFonts w:cs="Arial" w:hAnsi="Arial" w:eastAsia="Arial" w:ascii="Arial"/>
          <w:color w:val="2B2A2B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2B2A2B"/>
          <w:spacing w:val="0"/>
          <w:w w:val="133"/>
          <w:sz w:val="21"/>
          <w:szCs w:val="21"/>
        </w:rPr>
        <w:t>r</w:t>
      </w:r>
      <w:r>
        <w:rPr>
          <w:rFonts w:cs="Arial" w:hAnsi="Arial" w:eastAsia="Arial" w:ascii="Arial"/>
          <w:color w:val="2B2A2B"/>
          <w:spacing w:val="0"/>
          <w:w w:val="92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9"/>
          <w:sz w:val="21"/>
          <w:szCs w:val="21"/>
        </w:rPr>
        <w:t>c</w:t>
      </w:r>
      <w:r>
        <w:rPr>
          <w:rFonts w:cs="Arial" w:hAnsi="Arial" w:eastAsia="Arial" w:ascii="Arial"/>
          <w:color w:val="2B2A2B"/>
          <w:spacing w:val="0"/>
          <w:w w:val="102"/>
          <w:sz w:val="21"/>
          <w:szCs w:val="21"/>
        </w:rPr>
        <w:t>c</w:t>
      </w:r>
      <w:r>
        <w:rPr>
          <w:rFonts w:cs="Arial" w:hAnsi="Arial" w:eastAsia="Arial" w:ascii="Arial"/>
          <w:color w:val="424142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2B2A2B"/>
          <w:spacing w:val="0"/>
          <w:w w:val="104"/>
          <w:sz w:val="21"/>
          <w:szCs w:val="21"/>
        </w:rPr>
        <w:t>ón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  </w:t>
      </w:r>
      <w:r>
        <w:rPr>
          <w:rFonts w:cs="Arial" w:hAnsi="Arial" w:eastAsia="Arial" w:ascii="Arial"/>
          <w:color w:val="2B2A2B"/>
          <w:spacing w:val="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1"/>
          <w:sz w:val="21"/>
          <w:szCs w:val="21"/>
        </w:rPr>
        <w:t>d</w:t>
      </w:r>
      <w:r>
        <w:rPr>
          <w:rFonts w:cs="Arial" w:hAnsi="Arial" w:eastAsia="Arial" w:ascii="Arial"/>
          <w:color w:val="2B2A2B"/>
          <w:spacing w:val="0"/>
          <w:w w:val="101"/>
          <w:sz w:val="21"/>
          <w:szCs w:val="21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12" w:lineRule="auto" w:line="261"/>
        <w:ind w:left="110" w:right="83"/>
      </w:pPr>
      <w:r>
        <w:rPr>
          <w:rFonts w:cs="Arial" w:hAnsi="Arial" w:eastAsia="Arial" w:ascii="Arial"/>
          <w:color w:val="2B2A2B"/>
          <w:w w:val="97"/>
          <w:sz w:val="21"/>
          <w:szCs w:val="21"/>
        </w:rPr>
        <w:t>P</w:t>
      </w:r>
      <w:r>
        <w:rPr>
          <w:rFonts w:cs="Arial" w:hAnsi="Arial" w:eastAsia="Arial" w:ascii="Arial"/>
          <w:color w:val="2B2A2B"/>
          <w:w w:val="92"/>
          <w:sz w:val="21"/>
          <w:szCs w:val="21"/>
        </w:rPr>
        <w:t>l</w:t>
      </w:r>
      <w:r>
        <w:rPr>
          <w:rFonts w:cs="Arial" w:hAnsi="Arial" w:eastAsia="Arial" w:ascii="Arial"/>
          <w:color w:val="2B2A2B"/>
          <w:w w:val="104"/>
          <w:sz w:val="21"/>
          <w:szCs w:val="21"/>
        </w:rPr>
        <w:t>an</w:t>
      </w:r>
      <w:r>
        <w:rPr>
          <w:rFonts w:cs="Arial" w:hAnsi="Arial" w:eastAsia="Arial" w:ascii="Arial"/>
          <w:color w:val="2B2A2B"/>
          <w:w w:val="110"/>
          <w:sz w:val="21"/>
          <w:szCs w:val="21"/>
        </w:rPr>
        <w:t>e</w:t>
      </w:r>
      <w:r>
        <w:rPr>
          <w:rFonts w:cs="Arial" w:hAnsi="Arial" w:eastAsia="Arial" w:ascii="Arial"/>
          <w:color w:val="2B2A2B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A2B"/>
          <w:w w:val="116"/>
          <w:sz w:val="21"/>
          <w:szCs w:val="21"/>
        </w:rPr>
        <w:t>c</w:t>
      </w:r>
      <w:r>
        <w:rPr>
          <w:rFonts w:cs="Arial" w:hAnsi="Arial" w:eastAsia="Arial" w:ascii="Arial"/>
          <w:color w:val="424142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2B2A2B"/>
          <w:w w:val="104"/>
          <w:sz w:val="21"/>
          <w:szCs w:val="21"/>
        </w:rPr>
        <w:t>ón</w:t>
      </w:r>
      <w:r>
        <w:rPr>
          <w:rFonts w:cs="Arial" w:hAnsi="Arial" w:eastAsia="Arial" w:ascii="Arial"/>
          <w:color w:val="2B2A2B"/>
          <w:spacing w:val="21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i/>
          <w:color w:val="2B2A2B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i/>
          <w:color w:val="2B2A2B"/>
          <w:spacing w:val="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b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A2B"/>
          <w:spacing w:val="3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P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ub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424142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ca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A2B"/>
          <w:spacing w:val="2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1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t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H</w:t>
      </w:r>
      <w:r>
        <w:rPr>
          <w:rFonts w:cs="Arial" w:hAnsi="Arial" w:eastAsia="Arial" w:ascii="Arial"/>
          <w:color w:val="747175"/>
          <w:spacing w:val="0"/>
          <w:w w:val="100"/>
          <w:sz w:val="21"/>
          <w:szCs w:val="21"/>
        </w:rPr>
        <w:t>.</w:t>
      </w:r>
      <w:r>
        <w:rPr>
          <w:rFonts w:cs="Arial" w:hAnsi="Arial" w:eastAsia="Arial" w:ascii="Arial"/>
          <w:color w:val="747175"/>
          <w:spacing w:val="-1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y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t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t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2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61"/>
          <w:sz w:val="21"/>
          <w:szCs w:val="21"/>
        </w:rPr>
        <w:t>I</w:t>
      </w:r>
      <w:r>
        <w:rPr>
          <w:rFonts w:cs="Arial" w:hAnsi="Arial" w:eastAsia="Arial" w:ascii="Arial"/>
          <w:color w:val="2B2A2B"/>
          <w:spacing w:val="0"/>
          <w:w w:val="104"/>
          <w:sz w:val="21"/>
          <w:szCs w:val="21"/>
        </w:rPr>
        <w:t>N</w:t>
      </w:r>
      <w:r>
        <w:rPr>
          <w:rFonts w:cs="Arial" w:hAnsi="Arial" w:eastAsia="Arial" w:ascii="Arial"/>
          <w:color w:val="2B2A2B"/>
          <w:spacing w:val="0"/>
          <w:w w:val="112"/>
          <w:sz w:val="21"/>
          <w:szCs w:val="21"/>
        </w:rPr>
        <w:t>F</w:t>
      </w:r>
      <w:r>
        <w:rPr>
          <w:rFonts w:cs="Arial" w:hAnsi="Arial" w:eastAsia="Arial" w:ascii="Arial"/>
          <w:color w:val="2B2A2B"/>
          <w:spacing w:val="0"/>
          <w:w w:val="101"/>
          <w:sz w:val="21"/>
          <w:szCs w:val="21"/>
        </w:rPr>
        <w:t>O</w:t>
      </w:r>
      <w:r>
        <w:rPr>
          <w:rFonts w:cs="Arial" w:hAnsi="Arial" w:eastAsia="Arial" w:ascii="Arial"/>
          <w:color w:val="2B2A2B"/>
          <w:spacing w:val="0"/>
          <w:w w:val="109"/>
          <w:sz w:val="21"/>
          <w:szCs w:val="21"/>
        </w:rPr>
        <w:t>R</w:t>
      </w:r>
      <w:r>
        <w:rPr>
          <w:rFonts w:cs="Arial" w:hAnsi="Arial" w:eastAsia="Arial" w:ascii="Arial"/>
          <w:color w:val="2B2A2B"/>
          <w:spacing w:val="0"/>
          <w:w w:val="98"/>
          <w:sz w:val="21"/>
          <w:szCs w:val="21"/>
        </w:rPr>
        <w:t>M</w:t>
      </w:r>
      <w:r>
        <w:rPr>
          <w:rFonts w:cs="Arial" w:hAnsi="Arial" w:eastAsia="Arial" w:ascii="Arial"/>
          <w:color w:val="2B2A2B"/>
          <w:spacing w:val="0"/>
          <w:w w:val="105"/>
          <w:sz w:val="21"/>
          <w:szCs w:val="21"/>
        </w:rPr>
        <w:t>O</w:t>
      </w:r>
      <w:r>
        <w:rPr>
          <w:rFonts w:cs="Arial" w:hAnsi="Arial" w:eastAsia="Arial" w:ascii="Arial"/>
          <w:color w:val="2B2A2B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q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ue</w:t>
      </w:r>
      <w:r>
        <w:rPr>
          <w:rFonts w:cs="Arial" w:hAnsi="Arial" w:eastAsia="Arial" w:ascii="Arial"/>
          <w:color w:val="2B2A2B"/>
          <w:spacing w:val="2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en</w:t>
      </w:r>
      <w:r>
        <w:rPr>
          <w:rFonts w:cs="Arial" w:hAnsi="Arial" w:eastAsia="Arial" w:ascii="Arial"/>
          <w:color w:val="2B2A2B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A2B"/>
          <w:spacing w:val="1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A2B"/>
          <w:spacing w:val="1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92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0"/>
          <w:w w:val="98"/>
          <w:sz w:val="21"/>
          <w:szCs w:val="21"/>
        </w:rPr>
        <w:t>g</w:t>
      </w:r>
      <w:r>
        <w:rPr>
          <w:rFonts w:cs="Arial" w:hAnsi="Arial" w:eastAsia="Arial" w:ascii="Arial"/>
          <w:color w:val="2B2A2B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A2B"/>
          <w:spacing w:val="0"/>
          <w:w w:val="102"/>
          <w:sz w:val="21"/>
          <w:szCs w:val="21"/>
        </w:rPr>
        <w:t>s</w:t>
      </w:r>
      <w:r>
        <w:rPr>
          <w:rFonts w:cs="Arial" w:hAnsi="Arial" w:eastAsia="Arial" w:ascii="Arial"/>
          <w:color w:val="2B2A2B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color w:val="2B2A2B"/>
          <w:spacing w:val="0"/>
          <w:w w:val="98"/>
          <w:sz w:val="21"/>
          <w:szCs w:val="21"/>
        </w:rPr>
        <w:t>o</w:t>
      </w:r>
      <w:r>
        <w:rPr>
          <w:rFonts w:cs="Arial" w:hAnsi="Arial" w:eastAsia="Arial" w:ascii="Arial"/>
          <w:color w:val="2B2A2B"/>
          <w:spacing w:val="0"/>
          <w:w w:val="98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A2B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2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0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2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6</w:t>
      </w:r>
      <w:r>
        <w:rPr>
          <w:rFonts w:cs="Arial" w:hAnsi="Arial" w:eastAsia="Arial" w:ascii="Arial"/>
          <w:color w:val="2B2A2B"/>
          <w:spacing w:val="2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A2B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9"/>
          <w:sz w:val="21"/>
          <w:szCs w:val="21"/>
        </w:rPr>
        <w:t>x</w:t>
      </w:r>
      <w:r>
        <w:rPr>
          <w:rFonts w:cs="Arial" w:hAnsi="Arial" w:eastAsia="Arial" w:ascii="Arial"/>
          <w:color w:val="2B2A2B"/>
          <w:spacing w:val="0"/>
          <w:w w:val="77"/>
          <w:sz w:val="21"/>
          <w:szCs w:val="21"/>
        </w:rPr>
        <w:t>i</w:t>
      </w:r>
      <w:r>
        <w:rPr>
          <w:rFonts w:cs="Arial" w:hAnsi="Arial" w:eastAsia="Arial" w:ascii="Arial"/>
          <w:color w:val="2B2A2B"/>
          <w:spacing w:val="0"/>
          <w:w w:val="109"/>
          <w:sz w:val="21"/>
          <w:szCs w:val="21"/>
        </w:rPr>
        <w:t>s</w:t>
      </w:r>
      <w:r>
        <w:rPr>
          <w:rFonts w:cs="Arial" w:hAnsi="Arial" w:eastAsia="Arial" w:ascii="Arial"/>
          <w:color w:val="2B2A2B"/>
          <w:spacing w:val="0"/>
          <w:w w:val="111"/>
          <w:sz w:val="21"/>
          <w:szCs w:val="21"/>
        </w:rPr>
        <w:t>t</w:t>
      </w:r>
      <w:r>
        <w:rPr>
          <w:rFonts w:cs="Arial" w:hAnsi="Arial" w:eastAsia="Arial" w:ascii="Arial"/>
          <w:color w:val="2B2A2B"/>
          <w:spacing w:val="0"/>
          <w:w w:val="104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98"/>
          <w:sz w:val="21"/>
          <w:szCs w:val="21"/>
        </w:rPr>
        <w:t>n</w:t>
      </w:r>
      <w:r>
        <w:rPr>
          <w:rFonts w:cs="Arial" w:hAnsi="Arial" w:eastAsia="Arial" w:ascii="Arial"/>
          <w:color w:val="2B2A2B"/>
          <w:spacing w:val="2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b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A2B"/>
          <w:spacing w:val="1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A2B"/>
          <w:spacing w:val="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A2B"/>
          <w:spacing w:val="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33</w:t>
      </w:r>
      <w:r>
        <w:rPr>
          <w:rFonts w:cs="Arial" w:hAnsi="Arial" w:eastAsia="Arial" w:ascii="Arial"/>
          <w:color w:val="2B2A2B"/>
          <w:spacing w:val="2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t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t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A2B"/>
          <w:spacing w:val="4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F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al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A2B"/>
          <w:spacing w:val="4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A2B"/>
          <w:spacing w:val="2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92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9"/>
          <w:sz w:val="21"/>
          <w:szCs w:val="21"/>
        </w:rPr>
        <w:t>s</w:t>
      </w:r>
      <w:r>
        <w:rPr>
          <w:rFonts w:cs="Arial" w:hAnsi="Arial" w:eastAsia="Arial" w:ascii="Arial"/>
          <w:color w:val="2B2A2B"/>
          <w:spacing w:val="0"/>
          <w:w w:val="98"/>
          <w:sz w:val="21"/>
          <w:szCs w:val="21"/>
        </w:rPr>
        <w:t>ta</w:t>
      </w:r>
      <w:r>
        <w:rPr>
          <w:rFonts w:cs="Arial" w:hAnsi="Arial" w:eastAsia="Arial" w:ascii="Arial"/>
          <w:color w:val="2B2A2B"/>
          <w:spacing w:val="0"/>
          <w:w w:val="123"/>
          <w:sz w:val="21"/>
          <w:szCs w:val="21"/>
        </w:rPr>
        <w:t>t</w:t>
      </w:r>
      <w:r>
        <w:rPr>
          <w:rFonts w:cs="Arial" w:hAnsi="Arial" w:eastAsia="Arial" w:ascii="Arial"/>
          <w:color w:val="2B2A2B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424142"/>
          <w:spacing w:val="0"/>
          <w:w w:val="92"/>
          <w:sz w:val="21"/>
          <w:szCs w:val="21"/>
        </w:rPr>
        <w:t>l</w:t>
      </w:r>
      <w:r>
        <w:rPr>
          <w:rFonts w:cs="Arial" w:hAnsi="Arial" w:eastAsia="Arial" w:ascii="Arial"/>
          <w:color w:val="2B2A2B"/>
          <w:spacing w:val="0"/>
          <w:w w:val="11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9"/>
          <w:sz w:val="21"/>
          <w:szCs w:val="21"/>
        </w:rPr>
        <w:t>s</w:t>
      </w:r>
      <w:r>
        <w:rPr>
          <w:rFonts w:cs="Arial" w:hAnsi="Arial" w:eastAsia="Arial" w:ascii="Arial"/>
          <w:color w:val="636266"/>
          <w:spacing w:val="0"/>
          <w:w w:val="74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8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ind w:left="117"/>
      </w:pPr>
      <w:r>
        <w:pict>
          <v:shape type="#_x0000_t75" style="position:absolute;margin-left:83.4812pt;margin-top:0.852535pt;width:347.598pt;height:12.5949pt;mso-position-horizontal-relative:page;mso-position-vertical-relative:paragraph;z-index:-48">
            <v:imagedata o:title="" r:id="rId7"/>
          </v:shape>
        </w:pic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A2B"/>
          <w:spacing w:val="1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ot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A2B"/>
          <w:spacing w:val="2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p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rt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A2B"/>
          <w:spacing w:val="3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p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636266"/>
          <w:spacing w:val="0"/>
          <w:w w:val="100"/>
          <w:sz w:val="21"/>
          <w:szCs w:val="21"/>
        </w:rPr>
        <w:t>,</w:t>
      </w:r>
      <w:r>
        <w:rPr>
          <w:rFonts w:cs="Arial" w:hAnsi="Arial" w:eastAsia="Arial" w:ascii="Arial"/>
          <w:color w:val="636266"/>
          <w:spacing w:val="4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A2B"/>
          <w:spacing w:val="2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A2B"/>
          <w:spacing w:val="17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t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A2B"/>
          <w:spacing w:val="22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ei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t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rl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A2B"/>
          <w:spacing w:val="4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A2B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424142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A2B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424142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424142"/>
          <w:spacing w:val="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A2B"/>
          <w:spacing w:val="0"/>
          <w:w w:val="102"/>
          <w:sz w:val="21"/>
          <w:szCs w:val="21"/>
        </w:rPr>
        <w:t>s</w:t>
      </w:r>
      <w:r>
        <w:rPr>
          <w:rFonts w:cs="Arial" w:hAnsi="Arial" w:eastAsia="Arial" w:ascii="Arial"/>
          <w:color w:val="2B2A2B"/>
          <w:spacing w:val="0"/>
          <w:w w:val="104"/>
          <w:sz w:val="21"/>
          <w:szCs w:val="21"/>
        </w:rPr>
        <w:t>a</w:t>
      </w:r>
      <w:r>
        <w:rPr>
          <w:rFonts w:cs="Arial" w:hAnsi="Arial" w:eastAsia="Arial" w:ascii="Arial"/>
          <w:color w:val="424142"/>
          <w:spacing w:val="0"/>
          <w:w w:val="92"/>
          <w:sz w:val="21"/>
          <w:szCs w:val="21"/>
        </w:rPr>
        <w:t>l</w:t>
      </w:r>
      <w:r>
        <w:rPr>
          <w:rFonts w:cs="Arial" w:hAnsi="Arial" w:eastAsia="Arial" w:ascii="Arial"/>
          <w:color w:val="2B2A2B"/>
          <w:spacing w:val="0"/>
          <w:w w:val="104"/>
          <w:sz w:val="21"/>
          <w:szCs w:val="21"/>
        </w:rPr>
        <w:t>udo</w:t>
      </w:r>
      <w:r>
        <w:rPr>
          <w:rFonts w:cs="Arial" w:hAnsi="Arial" w:eastAsia="Arial" w:ascii="Arial"/>
          <w:color w:val="636266"/>
          <w:spacing w:val="0"/>
          <w:w w:val="86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sectPr>
      <w:type w:val="continuous"/>
      <w:pgSz w:w="12040" w:h="15740"/>
      <w:pgMar w:top="1480" w:bottom="280" w:left="1560" w:right="142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image" Target="media/image3.jpg"/><Relationship Id="rId7" Type="http://schemas.openxmlformats.org/officeDocument/2006/relationships/image" Target="media/image4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