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17"/>
          <w:szCs w:val="17"/>
        </w:rPr>
        <w:jc w:val="right"/>
        <w:spacing w:before="75"/>
        <w:ind w:right="103"/>
      </w:pPr>
      <w:r>
        <w:rPr>
          <w:rFonts w:cs="Arial" w:hAnsi="Arial" w:eastAsia="Arial" w:ascii="Arial"/>
          <w:color w:val="191919"/>
          <w:w w:val="106"/>
          <w:sz w:val="17"/>
          <w:szCs w:val="17"/>
        </w:rPr>
        <w:t>0</w:t>
      </w:r>
      <w:r>
        <w:rPr>
          <w:rFonts w:cs="Arial" w:hAnsi="Arial" w:eastAsia="Arial" w:ascii="Arial"/>
          <w:color w:val="191919"/>
          <w:w w:val="116"/>
          <w:sz w:val="17"/>
          <w:szCs w:val="17"/>
        </w:rPr>
        <w:t>067</w:t>
      </w:r>
      <w:r>
        <w:rPr>
          <w:rFonts w:cs="Arial" w:hAnsi="Arial" w:eastAsia="Arial" w:ascii="Arial"/>
          <w:color w:val="191919"/>
          <w:w w:val="203"/>
          <w:sz w:val="17"/>
          <w:szCs w:val="17"/>
        </w:rPr>
        <w:t>/</w:t>
      </w:r>
      <w:r>
        <w:rPr>
          <w:rFonts w:cs="Arial" w:hAnsi="Arial" w:eastAsia="Arial" w:ascii="Arial"/>
          <w:color w:val="191919"/>
          <w:w w:val="91"/>
          <w:sz w:val="17"/>
          <w:szCs w:val="17"/>
        </w:rPr>
        <w:t>I</w:t>
      </w:r>
      <w:r>
        <w:rPr>
          <w:rFonts w:cs="Arial" w:hAnsi="Arial" w:eastAsia="Arial" w:ascii="Arial"/>
          <w:color w:val="191919"/>
          <w:w w:val="128"/>
          <w:sz w:val="17"/>
          <w:szCs w:val="17"/>
        </w:rPr>
        <w:t>M</w:t>
      </w:r>
      <w:r>
        <w:rPr>
          <w:rFonts w:cs="Arial" w:hAnsi="Arial" w:eastAsia="Arial" w:ascii="Arial"/>
          <w:color w:val="191919"/>
          <w:w w:val="135"/>
          <w:sz w:val="17"/>
          <w:szCs w:val="17"/>
        </w:rPr>
        <w:t>M</w:t>
      </w:r>
      <w:r>
        <w:rPr>
          <w:rFonts w:cs="Arial" w:hAnsi="Arial" w:eastAsia="Arial" w:ascii="Arial"/>
          <w:color w:val="191919"/>
          <w:w w:val="214"/>
          <w:sz w:val="17"/>
          <w:szCs w:val="17"/>
        </w:rPr>
        <w:t>/</w:t>
      </w:r>
      <w:r>
        <w:rPr>
          <w:rFonts w:cs="Arial" w:hAnsi="Arial" w:eastAsia="Arial" w:ascii="Arial"/>
          <w:color w:val="191919"/>
          <w:w w:val="106"/>
          <w:sz w:val="17"/>
          <w:szCs w:val="17"/>
        </w:rPr>
        <w:t>2</w:t>
      </w:r>
      <w:r>
        <w:rPr>
          <w:rFonts w:cs="Arial" w:hAnsi="Arial" w:eastAsia="Arial" w:ascii="Arial"/>
          <w:color w:val="191919"/>
          <w:w w:val="126"/>
          <w:sz w:val="17"/>
          <w:szCs w:val="17"/>
        </w:rPr>
        <w:t>0</w:t>
      </w:r>
      <w:r>
        <w:rPr>
          <w:rFonts w:cs="Arial" w:hAnsi="Arial" w:eastAsia="Arial" w:ascii="Arial"/>
          <w:color w:val="282828"/>
          <w:w w:val="111"/>
          <w:sz w:val="17"/>
          <w:szCs w:val="17"/>
        </w:rPr>
        <w:t>2</w:t>
      </w:r>
      <w:r>
        <w:rPr>
          <w:rFonts w:cs="Arial" w:hAnsi="Arial" w:eastAsia="Arial" w:ascii="Arial"/>
          <w:color w:val="191919"/>
          <w:w w:val="121"/>
          <w:sz w:val="17"/>
          <w:szCs w:val="17"/>
        </w:rPr>
        <w:t>6</w:t>
      </w:r>
      <w:r>
        <w:rPr>
          <w:rFonts w:cs="Arial" w:hAnsi="Arial" w:eastAsia="Arial" w:ascii="Arial"/>
          <w:color w:val="000000"/>
          <w:w w:val="100"/>
          <w:sz w:val="17"/>
          <w:szCs w:val="17"/>
        </w:rPr>
      </w:r>
    </w:p>
    <w:p>
      <w:pPr>
        <w:rPr>
          <w:rFonts w:cs="Arial" w:hAnsi="Arial" w:eastAsia="Arial" w:ascii="Arial"/>
          <w:sz w:val="17"/>
          <w:szCs w:val="17"/>
        </w:rPr>
        <w:jc w:val="right"/>
        <w:spacing w:before="78"/>
        <w:ind w:right="103"/>
      </w:pPr>
      <w:r>
        <w:pict>
          <v:shape type="#_x0000_t75" style="position:absolute;margin-left:328.017pt;margin-top:75.0787pt;width:201.321pt;height:37.8991pt;mso-position-horizontal-relative:page;mso-position-vertical-relative:page;z-index:-49">
            <v:imagedata o:title="" r:id="rId4"/>
          </v:shape>
        </w:pict>
      </w:r>
      <w:r>
        <w:rPr>
          <w:rFonts w:cs="Arial" w:hAnsi="Arial" w:eastAsia="Arial" w:ascii="Arial"/>
          <w:color w:val="191919"/>
          <w:w w:val="40"/>
          <w:sz w:val="17"/>
          <w:szCs w:val="17"/>
        </w:rPr>
        <w:t>I</w:t>
      </w:r>
      <w:r>
        <w:rPr>
          <w:rFonts w:cs="Arial" w:hAnsi="Arial" w:eastAsia="Arial" w:ascii="Arial"/>
          <w:color w:val="282828"/>
          <w:w w:val="110"/>
          <w:sz w:val="17"/>
          <w:szCs w:val="17"/>
        </w:rPr>
        <w:t>X</w:t>
      </w:r>
      <w:r>
        <w:rPr>
          <w:rFonts w:cs="Arial" w:hAnsi="Arial" w:eastAsia="Arial" w:ascii="Arial"/>
          <w:color w:val="191919"/>
          <w:w w:val="111"/>
          <w:sz w:val="17"/>
          <w:szCs w:val="17"/>
        </w:rPr>
        <w:t>T</w:t>
      </w:r>
      <w:r>
        <w:rPr>
          <w:rFonts w:cs="Arial" w:hAnsi="Arial" w:eastAsia="Arial" w:ascii="Arial"/>
          <w:color w:val="191919"/>
          <w:w w:val="96"/>
          <w:sz w:val="17"/>
          <w:szCs w:val="17"/>
        </w:rPr>
        <w:t>L</w:t>
      </w:r>
      <w:r>
        <w:rPr>
          <w:rFonts w:cs="Arial" w:hAnsi="Arial" w:eastAsia="Arial" w:ascii="Arial"/>
          <w:color w:val="191919"/>
          <w:w w:val="110"/>
          <w:sz w:val="17"/>
          <w:szCs w:val="17"/>
        </w:rPr>
        <w:t>A</w:t>
      </w:r>
      <w:r>
        <w:rPr>
          <w:rFonts w:cs="Arial" w:hAnsi="Arial" w:eastAsia="Arial" w:ascii="Arial"/>
          <w:color w:val="191919"/>
          <w:w w:val="101"/>
          <w:sz w:val="17"/>
          <w:szCs w:val="17"/>
        </w:rPr>
        <w:t>H</w:t>
      </w:r>
      <w:r>
        <w:rPr>
          <w:rFonts w:cs="Arial" w:hAnsi="Arial" w:eastAsia="Arial" w:ascii="Arial"/>
          <w:color w:val="191919"/>
          <w:w w:val="113"/>
          <w:sz w:val="17"/>
          <w:szCs w:val="17"/>
        </w:rPr>
        <w:t>U</w:t>
      </w:r>
      <w:r>
        <w:rPr>
          <w:rFonts w:cs="Arial" w:hAnsi="Arial" w:eastAsia="Arial" w:ascii="Arial"/>
          <w:color w:val="191919"/>
          <w:w w:val="122"/>
          <w:sz w:val="17"/>
          <w:szCs w:val="17"/>
        </w:rPr>
        <w:t>A</w:t>
      </w:r>
      <w:r>
        <w:rPr>
          <w:rFonts w:cs="Arial" w:hAnsi="Arial" w:eastAsia="Arial" w:ascii="Arial"/>
          <w:color w:val="282828"/>
          <w:w w:val="93"/>
          <w:sz w:val="17"/>
          <w:szCs w:val="17"/>
        </w:rPr>
        <w:t>C</w:t>
      </w:r>
      <w:r>
        <w:rPr>
          <w:rFonts w:cs="Arial" w:hAnsi="Arial" w:eastAsia="Arial" w:ascii="Arial"/>
          <w:color w:val="191919"/>
          <w:w w:val="114"/>
          <w:sz w:val="17"/>
          <w:szCs w:val="17"/>
        </w:rPr>
        <w:t>A</w:t>
      </w:r>
      <w:r>
        <w:rPr>
          <w:rFonts w:cs="Arial" w:hAnsi="Arial" w:eastAsia="Arial" w:ascii="Arial"/>
          <w:color w:val="282828"/>
          <w:w w:val="105"/>
          <w:sz w:val="17"/>
          <w:szCs w:val="17"/>
        </w:rPr>
        <w:t>N</w:t>
      </w:r>
      <w:r>
        <w:rPr>
          <w:rFonts w:cs="Arial" w:hAnsi="Arial" w:eastAsia="Arial" w:ascii="Arial"/>
          <w:color w:val="282828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82828"/>
          <w:spacing w:val="-13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191919"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0"/>
          <w:w w:val="71"/>
          <w:sz w:val="17"/>
          <w:szCs w:val="17"/>
        </w:rPr>
        <w:t>L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O</w:t>
      </w:r>
      <w:r>
        <w:rPr>
          <w:rFonts w:cs="Arial" w:hAnsi="Arial" w:eastAsia="Arial" w:ascii="Arial"/>
          <w:color w:val="191919"/>
          <w:spacing w:val="0"/>
          <w:w w:val="93"/>
          <w:sz w:val="17"/>
          <w:szCs w:val="17"/>
        </w:rPr>
        <w:t>S</w:t>
      </w:r>
      <w:r>
        <w:rPr>
          <w:rFonts w:cs="Arial" w:hAnsi="Arial" w:eastAsia="Arial" w:ascii="Arial"/>
          <w:color w:val="191919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-22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82828"/>
          <w:spacing w:val="0"/>
          <w:w w:val="105"/>
          <w:sz w:val="17"/>
          <w:szCs w:val="17"/>
        </w:rPr>
        <w:t>M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E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M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B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R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I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L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L</w:t>
      </w:r>
      <w:r>
        <w:rPr>
          <w:rFonts w:cs="Arial" w:hAnsi="Arial" w:eastAsia="Arial" w:ascii="Arial"/>
          <w:color w:val="191919"/>
          <w:spacing w:val="0"/>
          <w:w w:val="105"/>
          <w:sz w:val="17"/>
          <w:szCs w:val="17"/>
        </w:rPr>
        <w:t>O</w:t>
      </w:r>
      <w:r>
        <w:rPr>
          <w:rFonts w:cs="Arial" w:hAnsi="Arial" w:eastAsia="Arial" w:ascii="Arial"/>
          <w:color w:val="282828"/>
          <w:spacing w:val="0"/>
          <w:w w:val="105"/>
          <w:sz w:val="17"/>
          <w:szCs w:val="17"/>
        </w:rPr>
        <w:t>S</w:t>
      </w:r>
      <w:r>
        <w:rPr>
          <w:rFonts w:cs="Arial" w:hAnsi="Arial" w:eastAsia="Arial" w:ascii="Arial"/>
          <w:color w:val="282828"/>
          <w:spacing w:val="0"/>
          <w:w w:val="105"/>
          <w:sz w:val="17"/>
          <w:szCs w:val="17"/>
        </w:rPr>
        <w:t>,</w:t>
      </w:r>
      <w:r>
        <w:rPr>
          <w:rFonts w:cs="Arial" w:hAnsi="Arial" w:eastAsia="Arial" w:ascii="Arial"/>
          <w:color w:val="282828"/>
          <w:spacing w:val="21"/>
          <w:w w:val="105"/>
          <w:sz w:val="17"/>
          <w:szCs w:val="17"/>
        </w:rPr>
        <w:t> </w:t>
      </w:r>
      <w:r>
        <w:rPr>
          <w:rFonts w:cs="Arial" w:hAnsi="Arial" w:eastAsia="Arial" w:ascii="Arial"/>
          <w:color w:val="282828"/>
          <w:spacing w:val="0"/>
          <w:w w:val="67"/>
          <w:sz w:val="17"/>
          <w:szCs w:val="17"/>
        </w:rPr>
        <w:t>J</w:t>
      </w:r>
      <w:r>
        <w:rPr>
          <w:rFonts w:cs="Arial" w:hAnsi="Arial" w:eastAsia="Arial" w:ascii="Arial"/>
          <w:color w:val="191919"/>
          <w:spacing w:val="0"/>
          <w:w w:val="118"/>
          <w:sz w:val="17"/>
          <w:szCs w:val="17"/>
        </w:rPr>
        <w:t>A</w:t>
      </w:r>
      <w:r>
        <w:rPr>
          <w:rFonts w:cs="Arial" w:hAnsi="Arial" w:eastAsia="Arial" w:ascii="Arial"/>
          <w:color w:val="191919"/>
          <w:spacing w:val="0"/>
          <w:w w:val="94"/>
          <w:sz w:val="17"/>
          <w:szCs w:val="17"/>
        </w:rPr>
        <w:t>LI</w:t>
      </w:r>
      <w:r>
        <w:rPr>
          <w:rFonts w:cs="Arial" w:hAnsi="Arial" w:eastAsia="Arial" w:ascii="Arial"/>
          <w:color w:val="282828"/>
          <w:spacing w:val="0"/>
          <w:w w:val="97"/>
          <w:sz w:val="17"/>
          <w:szCs w:val="17"/>
        </w:rPr>
        <w:t>S</w:t>
      </w:r>
      <w:r>
        <w:rPr>
          <w:rFonts w:cs="Arial" w:hAnsi="Arial" w:eastAsia="Arial" w:ascii="Arial"/>
          <w:color w:val="191919"/>
          <w:spacing w:val="0"/>
          <w:w w:val="93"/>
          <w:sz w:val="17"/>
          <w:szCs w:val="17"/>
        </w:rPr>
        <w:t>C</w:t>
      </w:r>
      <w:r>
        <w:rPr>
          <w:rFonts w:cs="Arial" w:hAnsi="Arial" w:eastAsia="Arial" w:ascii="Arial"/>
          <w:color w:val="191919"/>
          <w:spacing w:val="0"/>
          <w:w w:val="108"/>
          <w:sz w:val="17"/>
          <w:szCs w:val="17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17"/>
          <w:szCs w:val="17"/>
        </w:rPr>
      </w:r>
    </w:p>
    <w:p>
      <w:pPr>
        <w:rPr>
          <w:rFonts w:cs="Arial" w:hAnsi="Arial" w:eastAsia="Arial" w:ascii="Arial"/>
          <w:sz w:val="17"/>
          <w:szCs w:val="17"/>
        </w:rPr>
        <w:jc w:val="right"/>
        <w:spacing w:before="97" w:lineRule="exact" w:line="180"/>
        <w:ind w:right="103"/>
      </w:pPr>
      <w:r>
        <w:rPr>
          <w:rFonts w:cs="Arial" w:hAnsi="Arial" w:eastAsia="Arial" w:ascii="Arial"/>
          <w:color w:val="191919"/>
          <w:w w:val="81"/>
          <w:position w:val="-1"/>
          <w:sz w:val="17"/>
          <w:szCs w:val="17"/>
        </w:rPr>
        <w:t>1</w:t>
      </w:r>
      <w:r>
        <w:rPr>
          <w:rFonts w:cs="Arial" w:hAnsi="Arial" w:eastAsia="Arial" w:ascii="Arial"/>
          <w:color w:val="191919"/>
          <w:w w:val="121"/>
          <w:position w:val="-1"/>
          <w:sz w:val="17"/>
          <w:szCs w:val="17"/>
        </w:rPr>
        <w:t>9</w:t>
      </w:r>
      <w:r>
        <w:rPr>
          <w:rFonts w:cs="Arial" w:hAnsi="Arial" w:eastAsia="Arial" w:ascii="Arial"/>
          <w:color w:val="191919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-13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E</w:t>
      </w:r>
      <w:r>
        <w:rPr>
          <w:rFonts w:cs="Arial" w:hAnsi="Arial" w:eastAsia="Arial" w:ascii="Arial"/>
          <w:color w:val="191919"/>
          <w:spacing w:val="-5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A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G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O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S</w:t>
      </w:r>
      <w:r>
        <w:rPr>
          <w:rFonts w:cs="Arial" w:hAnsi="Arial" w:eastAsia="Arial" w:ascii="Arial"/>
          <w:color w:val="282828"/>
          <w:spacing w:val="0"/>
          <w:w w:val="100"/>
          <w:position w:val="-1"/>
          <w:sz w:val="17"/>
          <w:szCs w:val="17"/>
        </w:rPr>
        <w:t>T</w:t>
      </w:r>
      <w:r>
        <w:rPr>
          <w:rFonts w:cs="Arial" w:hAnsi="Arial" w:eastAsia="Arial" w:ascii="Arial"/>
          <w:color w:val="282828"/>
          <w:spacing w:val="0"/>
          <w:w w:val="100"/>
          <w:position w:val="-1"/>
          <w:sz w:val="17"/>
          <w:szCs w:val="17"/>
        </w:rPr>
        <w:t>O</w:t>
      </w:r>
      <w:r>
        <w:rPr>
          <w:rFonts w:cs="Arial" w:hAnsi="Arial" w:eastAsia="Arial" w:ascii="Arial"/>
          <w:color w:val="282828"/>
          <w:spacing w:val="0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282828"/>
          <w:spacing w:val="1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position w:val="-1"/>
          <w:sz w:val="17"/>
          <w:szCs w:val="17"/>
        </w:rPr>
        <w:t>DE</w:t>
      </w:r>
      <w:r>
        <w:rPr>
          <w:rFonts w:cs="Arial" w:hAnsi="Arial" w:eastAsia="Arial" w:ascii="Arial"/>
          <w:color w:val="191919"/>
          <w:spacing w:val="4"/>
          <w:w w:val="100"/>
          <w:position w:val="-1"/>
          <w:sz w:val="17"/>
          <w:szCs w:val="17"/>
        </w:rPr>
        <w:t> </w:t>
      </w:r>
      <w:r>
        <w:rPr>
          <w:rFonts w:cs="Arial" w:hAnsi="Arial" w:eastAsia="Arial" w:ascii="Arial"/>
          <w:color w:val="282828"/>
          <w:spacing w:val="0"/>
          <w:w w:val="86"/>
          <w:position w:val="-1"/>
          <w:sz w:val="17"/>
          <w:szCs w:val="17"/>
        </w:rPr>
        <w:t>2</w:t>
      </w:r>
      <w:r>
        <w:rPr>
          <w:rFonts w:cs="Arial" w:hAnsi="Arial" w:eastAsia="Arial" w:ascii="Arial"/>
          <w:color w:val="191919"/>
          <w:spacing w:val="0"/>
          <w:w w:val="126"/>
          <w:position w:val="-1"/>
          <w:sz w:val="17"/>
          <w:szCs w:val="17"/>
        </w:rPr>
        <w:t>0</w:t>
      </w:r>
      <w:r>
        <w:rPr>
          <w:rFonts w:cs="Arial" w:hAnsi="Arial" w:eastAsia="Arial" w:ascii="Arial"/>
          <w:color w:val="191919"/>
          <w:spacing w:val="0"/>
          <w:w w:val="111"/>
          <w:position w:val="-1"/>
          <w:sz w:val="17"/>
          <w:szCs w:val="17"/>
        </w:rPr>
        <w:t>2</w:t>
      </w:r>
      <w:r>
        <w:rPr>
          <w:rFonts w:cs="Arial" w:hAnsi="Arial" w:eastAsia="Arial" w:ascii="Arial"/>
          <w:color w:val="191919"/>
          <w:spacing w:val="0"/>
          <w:w w:val="121"/>
          <w:position w:val="-1"/>
          <w:sz w:val="17"/>
          <w:szCs w:val="17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17"/>
          <w:szCs w:val="17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35" w:lineRule="auto" w:line="336"/>
        <w:ind w:left="116" w:right="4665"/>
      </w:pPr>
      <w:r>
        <w:pict>
          <v:shape type="#_x0000_t75" style="position:absolute;margin-left:88.3029pt;margin-top:2.27625pt;width:211.399pt;height:37.8991pt;mso-position-horizontal-relative:page;mso-position-vertical-relative:paragraph;z-index:-50">
            <v:imagedata o:title="" r:id="rId5"/>
          </v:shape>
        </w:pict>
      </w:r>
      <w:r>
        <w:rPr>
          <w:rFonts w:cs="Arial" w:hAnsi="Arial" w:eastAsia="Arial" w:ascii="Arial"/>
          <w:b/>
          <w:color w:val="282828"/>
          <w:spacing w:val="0"/>
          <w:w w:val="87"/>
          <w:sz w:val="18"/>
          <w:szCs w:val="18"/>
        </w:rPr>
        <w:t>LI</w:t>
      </w:r>
      <w:r>
        <w:rPr>
          <w:rFonts w:cs="Arial" w:hAnsi="Arial" w:eastAsia="Arial" w:ascii="Arial"/>
          <w:b/>
          <w:color w:val="282828"/>
          <w:spacing w:val="0"/>
          <w:w w:val="87"/>
          <w:sz w:val="18"/>
          <w:szCs w:val="18"/>
        </w:rPr>
        <w:t>C.</w:t>
      </w:r>
      <w:r>
        <w:rPr>
          <w:rFonts w:cs="Arial" w:hAnsi="Arial" w:eastAsia="Arial" w:ascii="Arial"/>
          <w:b/>
          <w:color w:val="282828"/>
          <w:spacing w:val="34"/>
          <w:w w:val="87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42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87"/>
          <w:sz w:val="18"/>
          <w:szCs w:val="18"/>
        </w:rPr>
        <w:t>L</w:t>
      </w:r>
      <w:r>
        <w:rPr>
          <w:rFonts w:cs="Arial" w:hAnsi="Arial" w:eastAsia="Arial" w:ascii="Arial"/>
          <w:b/>
          <w:color w:val="282828"/>
          <w:spacing w:val="0"/>
          <w:w w:val="84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67"/>
          <w:sz w:val="18"/>
          <w:szCs w:val="18"/>
        </w:rPr>
        <w:t>J</w:t>
      </w:r>
      <w:r>
        <w:rPr>
          <w:rFonts w:cs="Arial" w:hAnsi="Arial" w:eastAsia="Arial" w:ascii="Arial"/>
          <w:b/>
          <w:color w:val="282828"/>
          <w:spacing w:val="0"/>
          <w:w w:val="11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1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11"/>
          <w:w w:val="103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Z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H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-14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b/>
          <w:color w:val="282828"/>
          <w:spacing w:val="-8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69"/>
          <w:sz w:val="18"/>
          <w:szCs w:val="18"/>
        </w:rPr>
        <w:t>L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ID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49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-17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C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80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92"/>
          <w:sz w:val="18"/>
          <w:szCs w:val="18"/>
        </w:rPr>
        <w:t>RE</w:t>
      </w:r>
      <w:r>
        <w:rPr>
          <w:rFonts w:cs="Arial" w:hAnsi="Arial" w:eastAsia="Arial" w:ascii="Arial"/>
          <w:b/>
          <w:color w:val="282828"/>
          <w:spacing w:val="0"/>
          <w:w w:val="88"/>
          <w:sz w:val="18"/>
          <w:szCs w:val="18"/>
        </w:rPr>
        <w:t>SE</w:t>
      </w:r>
      <w:r>
        <w:rPr>
          <w:rFonts w:cs="Arial" w:hAnsi="Arial" w:eastAsia="Arial" w:ascii="Arial"/>
          <w:b/>
          <w:color w:val="282828"/>
          <w:spacing w:val="0"/>
          <w:w w:val="107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9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84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19"/>
          <w:szCs w:val="19"/>
        </w:rPr>
        <w:jc w:val="both"/>
        <w:spacing w:lineRule="auto" w:line="313"/>
        <w:ind w:left="111" w:right="75" w:firstLine="5"/>
      </w:pPr>
      <w:r>
        <w:pict>
          <v:shape type="#_x0000_t75" style="position:absolute;margin-left:87.823pt;margin-top:0.995248pt;width:441.275pt;height:51.8115pt;mso-position-horizontal-relative:page;mso-position-vertical-relative:paragraph;z-index:-51">
            <v:imagedata o:title="" r:id="rId6"/>
          </v:shape>
        </w:pict>
      </w:r>
      <w:r>
        <w:rPr>
          <w:rFonts w:cs="Arial" w:hAnsi="Arial" w:eastAsia="Arial" w:ascii="Arial"/>
          <w:color w:val="282828"/>
          <w:w w:val="68"/>
          <w:sz w:val="19"/>
          <w:szCs w:val="19"/>
        </w:rPr>
        <w:t>P</w:t>
      </w:r>
      <w:r>
        <w:rPr>
          <w:rFonts w:cs="Arial" w:hAnsi="Arial" w:eastAsia="Arial" w:ascii="Arial"/>
          <w:color w:val="191919"/>
          <w:w w:val="109"/>
          <w:sz w:val="19"/>
          <w:szCs w:val="19"/>
        </w:rPr>
        <w:t>o</w:t>
      </w:r>
      <w:r>
        <w:rPr>
          <w:rFonts w:cs="Arial" w:hAnsi="Arial" w:eastAsia="Arial" w:ascii="Arial"/>
          <w:color w:val="282828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28282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-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3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45"/>
          <w:sz w:val="19"/>
          <w:szCs w:val="19"/>
        </w:rPr>
        <w:t>l</w:t>
      </w:r>
      <w:r>
        <w:rPr>
          <w:rFonts w:cs="Arial" w:hAnsi="Arial" w:eastAsia="Arial" w:ascii="Arial"/>
          <w:color w:val="282828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-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6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28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ese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282828"/>
          <w:spacing w:val="0"/>
          <w:w w:val="15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1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4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16"/>
          <w:sz w:val="19"/>
          <w:szCs w:val="19"/>
        </w:rPr>
        <w:t>v</w:t>
      </w:r>
      <w:r>
        <w:rPr>
          <w:rFonts w:cs="Arial" w:hAnsi="Arial" w:eastAsia="Arial" w:ascii="Arial"/>
          <w:color w:val="191919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ó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77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co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1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0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18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á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nd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ol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é</w:t>
      </w:r>
      <w:r>
        <w:rPr>
          <w:rFonts w:cs="Arial" w:hAnsi="Arial" w:eastAsia="Arial" w:ascii="Arial"/>
          <w:color w:val="282828"/>
          <w:spacing w:val="0"/>
          <w:w w:val="111"/>
          <w:sz w:val="19"/>
          <w:szCs w:val="19"/>
        </w:rPr>
        <w:t>x</w:t>
      </w:r>
      <w:r>
        <w:rPr>
          <w:rFonts w:cs="Arial" w:hAnsi="Arial" w:eastAsia="Arial" w:ascii="Arial"/>
          <w:color w:val="282828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4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2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2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11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16"/>
          <w:sz w:val="19"/>
          <w:szCs w:val="19"/>
        </w:rPr>
        <w:t>v</w:t>
      </w:r>
      <w:r>
        <w:rPr>
          <w:rFonts w:cs="Arial" w:hAnsi="Arial" w:eastAsia="Arial" w:ascii="Arial"/>
          <w:color w:val="191919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da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3B3B3B"/>
          <w:spacing w:val="0"/>
          <w:w w:val="91"/>
          <w:sz w:val="19"/>
          <w:szCs w:val="19"/>
        </w:rPr>
        <w:t>,</w:t>
      </w:r>
      <w:r>
        <w:rPr>
          <w:rFonts w:cs="Arial" w:hAnsi="Arial" w:eastAsia="Arial" w:ascii="Arial"/>
          <w:color w:val="3B3B3B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3B3B3B"/>
          <w:spacing w:val="-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s</w:t>
      </w:r>
      <w:r>
        <w:rPr>
          <w:rFonts w:cs="Arial" w:hAnsi="Arial" w:eastAsia="Arial" w:ascii="Arial"/>
          <w:color w:val="282828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ó</w:t>
      </w:r>
      <w:r>
        <w:rPr>
          <w:rFonts w:cs="Arial" w:hAnsi="Arial" w:eastAsia="Arial" w:ascii="Arial"/>
          <w:color w:val="282828"/>
          <w:spacing w:val="0"/>
          <w:w w:val="104"/>
          <w:sz w:val="19"/>
          <w:szCs w:val="19"/>
        </w:rPr>
        <w:t>n</w:t>
      </w:r>
      <w:r>
        <w:rPr>
          <w:rFonts w:cs="Arial" w:hAnsi="Arial" w:eastAsia="Arial" w:ascii="Arial"/>
          <w:color w:val="282828"/>
          <w:spacing w:val="0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q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15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2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16"/>
          <w:sz w:val="19"/>
          <w:szCs w:val="19"/>
        </w:rPr>
        <w:t>ro</w:t>
      </w:r>
      <w:r>
        <w:rPr>
          <w:rFonts w:cs="Arial" w:hAnsi="Arial" w:eastAsia="Arial" w:ascii="Arial"/>
          <w:color w:val="191919"/>
          <w:spacing w:val="0"/>
          <w:w w:val="111"/>
          <w:sz w:val="19"/>
          <w:szCs w:val="19"/>
        </w:rPr>
        <w:t>v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h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20"/>
          <w:w w:val="109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p</w:t>
      </w:r>
      <w:r>
        <w:rPr>
          <w:rFonts w:cs="Arial" w:hAnsi="Arial" w:eastAsia="Arial" w:ascii="Arial"/>
          <w:color w:val="282828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282828"/>
          <w:spacing w:val="0"/>
          <w:w w:val="144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24"/>
          <w:w w:val="81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56"/>
          <w:sz w:val="19"/>
          <w:szCs w:val="19"/>
        </w:rPr>
        <w:t>i</w:t>
      </w:r>
      <w:r>
        <w:rPr>
          <w:rFonts w:cs="Arial" w:hAnsi="Arial" w:eastAsia="Arial" w:ascii="Arial"/>
          <w:color w:val="282828"/>
          <w:spacing w:val="0"/>
          <w:w w:val="104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18"/>
          <w:sz w:val="19"/>
          <w:szCs w:val="19"/>
        </w:rPr>
        <w:t>fo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44"/>
          <w:sz w:val="19"/>
          <w:szCs w:val="19"/>
        </w:rPr>
        <w:t>r</w:t>
      </w:r>
      <w:r>
        <w:rPr>
          <w:rFonts w:cs="Arial" w:hAnsi="Arial" w:eastAsia="Arial" w:ascii="Arial"/>
          <w:color w:val="282828"/>
          <w:spacing w:val="0"/>
          <w:w w:val="91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15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q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15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4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24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o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b</w:t>
      </w:r>
      <w:r>
        <w:rPr>
          <w:rFonts w:cs="Arial" w:hAnsi="Arial" w:eastAsia="Arial" w:ascii="Arial"/>
          <w:color w:val="191919"/>
          <w:spacing w:val="0"/>
          <w:w w:val="102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c</w:t>
      </w:r>
      <w:r>
        <w:rPr>
          <w:rFonts w:cs="Arial" w:hAnsi="Arial" w:eastAsia="Arial" w:ascii="Arial"/>
          <w:color w:val="282828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ó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20"/>
          <w:w w:val="109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81"/>
          <w:sz w:val="19"/>
          <w:szCs w:val="19"/>
        </w:rPr>
        <w:t>b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26"/>
          <w:sz w:val="19"/>
          <w:szCs w:val="19"/>
        </w:rPr>
        <w:t>fi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ci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24"/>
          <w:w w:val="99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24"/>
          <w:w w:val="113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36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282828"/>
          <w:spacing w:val="0"/>
          <w:w w:val="14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45"/>
          <w:sz w:val="19"/>
          <w:szCs w:val="19"/>
        </w:rPr>
        <w:t>t</w:t>
      </w:r>
      <w:r>
        <w:rPr>
          <w:rFonts w:cs="Arial" w:hAnsi="Arial" w:eastAsia="Arial" w:ascii="Arial"/>
          <w:color w:val="282828"/>
          <w:spacing w:val="0"/>
          <w:w w:val="104"/>
          <w:sz w:val="19"/>
          <w:szCs w:val="19"/>
        </w:rPr>
        <w:t>u</w:t>
      </w:r>
      <w:r>
        <w:rPr>
          <w:rFonts w:cs="Arial" w:hAnsi="Arial" w:eastAsia="Arial" w:ascii="Arial"/>
          <w:color w:val="282828"/>
          <w:spacing w:val="0"/>
          <w:w w:val="15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15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ci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 </w:t>
      </w:r>
      <w:r>
        <w:rPr>
          <w:rFonts w:cs="Arial" w:hAnsi="Arial" w:eastAsia="Arial" w:ascii="Arial"/>
          <w:color w:val="191919"/>
          <w:spacing w:val="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4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7"/>
          <w:sz w:val="19"/>
          <w:szCs w:val="19"/>
        </w:rPr>
        <w:t>M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u</w:t>
      </w:r>
      <w:r>
        <w:rPr>
          <w:rFonts w:cs="Arial" w:hAnsi="Arial" w:eastAsia="Arial" w:ascii="Arial"/>
          <w:color w:val="282828"/>
          <w:spacing w:val="0"/>
          <w:w w:val="125"/>
          <w:sz w:val="19"/>
          <w:szCs w:val="19"/>
        </w:rPr>
        <w:t>j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es</w:t>
      </w:r>
      <w:r>
        <w:rPr>
          <w:rFonts w:cs="Arial" w:hAnsi="Arial" w:eastAsia="Arial" w:ascii="Arial"/>
          <w:color w:val="191919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2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pio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2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31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56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x</w:t>
      </w:r>
      <w:r>
        <w:rPr>
          <w:rFonts w:cs="Arial" w:hAnsi="Arial" w:eastAsia="Arial" w:ascii="Arial"/>
          <w:color w:val="282828"/>
          <w:spacing w:val="0"/>
          <w:w w:val="14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102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hu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11"/>
          <w:sz w:val="19"/>
          <w:szCs w:val="19"/>
        </w:rPr>
        <w:t>c</w:t>
      </w:r>
      <w:r>
        <w:rPr>
          <w:rFonts w:cs="Arial" w:hAnsi="Arial" w:eastAsia="Arial" w:ascii="Arial"/>
          <w:color w:val="282828"/>
          <w:spacing w:val="0"/>
          <w:w w:val="90"/>
          <w:sz w:val="19"/>
          <w:szCs w:val="19"/>
        </w:rPr>
        <w:t>á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31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4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b</w:t>
      </w:r>
      <w:r>
        <w:rPr>
          <w:rFonts w:cs="Arial" w:hAnsi="Arial" w:eastAsia="Arial" w:ascii="Arial"/>
          <w:color w:val="282828"/>
          <w:spacing w:val="0"/>
          <w:w w:val="10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ll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s</w:t>
      </w:r>
      <w:r>
        <w:rPr>
          <w:rFonts w:cs="Arial" w:hAnsi="Arial" w:eastAsia="Arial" w:ascii="Arial"/>
          <w:color w:val="3B3B3B"/>
          <w:spacing w:val="0"/>
          <w:w w:val="106"/>
          <w:sz w:val="19"/>
          <w:szCs w:val="19"/>
        </w:rPr>
        <w:t>,</w:t>
      </w:r>
      <w:r>
        <w:rPr>
          <w:rFonts w:cs="Arial" w:hAnsi="Arial" w:eastAsia="Arial" w:ascii="Arial"/>
          <w:color w:val="3B3B3B"/>
          <w:spacing w:val="21"/>
          <w:w w:val="106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55"/>
          <w:sz w:val="19"/>
          <w:szCs w:val="19"/>
        </w:rPr>
        <w:t>J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o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,</w:t>
      </w:r>
      <w:r>
        <w:rPr>
          <w:rFonts w:cs="Arial" w:hAnsi="Arial" w:eastAsia="Arial" w:ascii="Arial"/>
          <w:color w:val="282828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27"/>
          <w:w w:val="95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-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10"/>
          <w:w w:val="100"/>
          <w:sz w:val="19"/>
          <w:szCs w:val="19"/>
        </w:rPr>
        <w:t> </w:t>
      </w:r>
      <w:r>
        <w:rPr>
          <w:rFonts w:cs="Arial" w:hAnsi="Arial" w:eastAsia="Arial" w:ascii="Arial"/>
          <w:b/>
          <w:color w:val="282828"/>
          <w:spacing w:val="0"/>
          <w:w w:val="52"/>
          <w:sz w:val="18"/>
          <w:szCs w:val="18"/>
        </w:rPr>
        <w:t>J</w:t>
      </w:r>
      <w:r>
        <w:rPr>
          <w:rFonts w:cs="Arial" w:hAnsi="Arial" w:eastAsia="Arial" w:ascii="Arial"/>
          <w:b/>
          <w:color w:val="282828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l</w:t>
      </w:r>
      <w:r>
        <w:rPr>
          <w:rFonts w:cs="Arial" w:hAnsi="Arial" w:eastAsia="Arial" w:ascii="Arial"/>
          <w:b/>
          <w:color w:val="282828"/>
          <w:spacing w:val="0"/>
          <w:w w:val="115"/>
          <w:sz w:val="18"/>
          <w:szCs w:val="18"/>
        </w:rPr>
        <w:t>i</w:t>
      </w:r>
      <w:r>
        <w:rPr>
          <w:rFonts w:cs="Arial" w:hAnsi="Arial" w:eastAsia="Arial" w:ascii="Arial"/>
          <w:b/>
          <w:color w:val="282828"/>
          <w:spacing w:val="0"/>
          <w:w w:val="109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2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0</w:t>
      </w:r>
      <w:r>
        <w:rPr>
          <w:rFonts w:cs="Arial" w:hAnsi="Arial" w:eastAsia="Arial" w:ascii="Arial"/>
          <w:b/>
          <w:color w:val="3B3B3B"/>
          <w:spacing w:val="0"/>
          <w:w w:val="100"/>
          <w:sz w:val="18"/>
          <w:szCs w:val="18"/>
        </w:rPr>
        <w:t>2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6</w:t>
      </w:r>
      <w:r>
        <w:rPr>
          <w:rFonts w:cs="Arial" w:hAnsi="Arial" w:eastAsia="Arial" w:ascii="Arial"/>
          <w:b/>
          <w:color w:val="282828"/>
          <w:spacing w:val="4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282828"/>
          <w:spacing w:val="0"/>
          <w:w w:val="104"/>
          <w:sz w:val="19"/>
          <w:szCs w:val="19"/>
        </w:rPr>
        <w:t>f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19"/>
          <w:w w:val="104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rFonts w:cs="Arial" w:hAnsi="Arial" w:eastAsia="Arial" w:ascii="Arial"/>
          <w:sz w:val="19"/>
          <w:szCs w:val="19"/>
        </w:rPr>
        <w:jc w:val="both"/>
        <w:spacing w:before="4"/>
        <w:ind w:left="106" w:right="6447"/>
      </w:pP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3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9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9</w:t>
      </w:r>
      <w:r>
        <w:rPr>
          <w:rFonts w:cs="Arial" w:hAnsi="Arial" w:eastAsia="Arial" w:ascii="Arial"/>
          <w:b/>
          <w:color w:val="282828"/>
          <w:spacing w:val="38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8"/>
          <w:sz w:val="18"/>
          <w:szCs w:val="18"/>
        </w:rPr>
        <w:t>M</w:t>
      </w:r>
      <w:r>
        <w:rPr>
          <w:rFonts w:cs="Arial" w:hAnsi="Arial" w:eastAsia="Arial" w:ascii="Arial"/>
          <w:b/>
          <w:color w:val="282828"/>
          <w:spacing w:val="0"/>
          <w:w w:val="110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71"/>
          <w:sz w:val="18"/>
          <w:szCs w:val="18"/>
        </w:rPr>
        <w:t>J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ER</w:t>
      </w:r>
      <w:r>
        <w:rPr>
          <w:rFonts w:cs="Arial" w:hAnsi="Arial" w:eastAsia="Arial" w:ascii="Arial"/>
          <w:b/>
          <w:color w:val="282828"/>
          <w:spacing w:val="0"/>
          <w:w w:val="88"/>
          <w:sz w:val="18"/>
          <w:szCs w:val="18"/>
        </w:rPr>
        <w:t>ES</w:t>
      </w:r>
      <w:r>
        <w:rPr>
          <w:rFonts w:cs="Arial" w:hAnsi="Arial" w:eastAsia="Arial" w:ascii="Arial"/>
          <w:b/>
          <w:color w:val="282828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56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0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s</w:t>
      </w:r>
      <w:r>
        <w:rPr>
          <w:rFonts w:cs="Arial" w:hAnsi="Arial" w:eastAsia="Arial" w:ascii="Arial"/>
          <w:color w:val="282828"/>
          <w:spacing w:val="0"/>
          <w:w w:val="91"/>
          <w:sz w:val="19"/>
          <w:szCs w:val="19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ind w:left="101" w:right="6454"/>
      </w:pPr>
      <w:r>
        <w:pict>
          <v:shape type="#_x0000_t75" style="position:absolute;margin-left:87.5831pt;margin-top:0.286386pt;width:240.194pt;height:68.1225pt;mso-position-horizontal-relative:page;mso-position-vertical-relative:paragraph;z-index:-52">
            <v:imagedata o:title="" r:id="rId7"/>
          </v:shape>
        </w:pic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ll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34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Ad</w:t>
      </w:r>
      <w:r>
        <w:rPr>
          <w:rFonts w:cs="Arial" w:hAnsi="Arial" w:eastAsia="Arial" w:ascii="Arial"/>
          <w:b/>
          <w:color w:val="282828"/>
          <w:spacing w:val="0"/>
          <w:w w:val="109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l</w:t>
      </w:r>
      <w:r>
        <w:rPr>
          <w:rFonts w:cs="Arial" w:hAnsi="Arial" w:eastAsia="Arial" w:ascii="Arial"/>
          <w:b/>
          <w:color w:val="282828"/>
          <w:spacing w:val="0"/>
          <w:w w:val="144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M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ay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b/>
          <w:color w:val="191919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: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1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8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81"/>
        <w:ind w:left="101" w:right="6704"/>
      </w:pP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ci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ó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32"/>
          <w:w w:val="103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ic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l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ó</w:t>
      </w:r>
      <w:r>
        <w:rPr>
          <w:rFonts w:cs="Arial" w:hAnsi="Arial" w:eastAsia="Arial" w:ascii="Arial"/>
          <w:b/>
          <w:color w:val="191919"/>
          <w:spacing w:val="0"/>
          <w:w w:val="96"/>
          <w:sz w:val="18"/>
          <w:szCs w:val="18"/>
        </w:rPr>
        <w:t>g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ic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:</w:t>
      </w:r>
      <w:r>
        <w:rPr>
          <w:rFonts w:cs="Arial" w:hAnsi="Arial" w:eastAsia="Arial" w:ascii="Arial"/>
          <w:b/>
          <w:color w:val="282828"/>
          <w:spacing w:val="29"/>
          <w:w w:val="96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9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9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both"/>
        <w:spacing w:before="81"/>
        <w:ind w:left="101" w:right="6996"/>
      </w:pP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ci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ó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9"/>
          <w:w w:val="104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62"/>
          <w:sz w:val="18"/>
          <w:szCs w:val="18"/>
        </w:rPr>
        <w:t>J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13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15"/>
          <w:sz w:val="18"/>
          <w:szCs w:val="18"/>
        </w:rPr>
        <w:t>í</w:t>
      </w:r>
      <w:r>
        <w:rPr>
          <w:rFonts w:cs="Arial" w:hAnsi="Arial" w:eastAsia="Arial" w:ascii="Arial"/>
          <w:b/>
          <w:color w:val="282828"/>
          <w:spacing w:val="0"/>
          <w:w w:val="91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02"/>
          <w:sz w:val="18"/>
          <w:szCs w:val="18"/>
        </w:rPr>
        <w:t>ic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:</w:t>
      </w:r>
      <w:r>
        <w:rPr>
          <w:rFonts w:cs="Arial" w:hAnsi="Arial" w:eastAsia="Arial" w:ascii="Arial"/>
          <w:b/>
          <w:color w:val="282828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3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8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76" w:lineRule="auto" w:line="328"/>
        <w:ind w:left="111" w:right="4103"/>
      </w:pPr>
      <w:r>
        <w:rPr>
          <w:rFonts w:cs="Arial" w:hAnsi="Arial" w:eastAsia="Arial" w:ascii="Arial"/>
          <w:b/>
          <w:color w:val="282828"/>
          <w:w w:val="77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w w:val="110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w w:val="136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w w:val="100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i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28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77"/>
          <w:sz w:val="18"/>
          <w:szCs w:val="18"/>
        </w:rPr>
        <w:t>B</w:t>
      </w:r>
      <w:r>
        <w:rPr>
          <w:rFonts w:cs="Arial" w:hAnsi="Arial" w:eastAsia="Arial" w:ascii="Arial"/>
          <w:b/>
          <w:color w:val="282828"/>
          <w:spacing w:val="0"/>
          <w:w w:val="123"/>
          <w:sz w:val="18"/>
          <w:szCs w:val="18"/>
        </w:rPr>
        <w:t>r</w:t>
      </w:r>
      <w:r>
        <w:rPr>
          <w:rFonts w:cs="Arial" w:hAnsi="Arial" w:eastAsia="Arial" w:ascii="Arial"/>
          <w:b/>
          <w:color w:val="191919"/>
          <w:spacing w:val="0"/>
          <w:w w:val="99"/>
          <w:sz w:val="18"/>
          <w:szCs w:val="18"/>
        </w:rPr>
        <w:t>ill</w:t>
      </w:r>
      <w:r>
        <w:rPr>
          <w:rFonts w:cs="Arial" w:hAnsi="Arial" w:eastAsia="Arial" w:ascii="Arial"/>
          <w:b/>
          <w:color w:val="282828"/>
          <w:spacing w:val="0"/>
          <w:w w:val="11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23"/>
          <w:sz w:val="18"/>
          <w:szCs w:val="18"/>
        </w:rPr>
        <w:t>r</w:t>
      </w:r>
      <w:r>
        <w:rPr>
          <w:rFonts w:cs="Arial" w:hAnsi="Arial" w:eastAsia="Arial" w:ascii="Arial"/>
          <w:b/>
          <w:color w:val="191919"/>
          <w:spacing w:val="0"/>
          <w:w w:val="88"/>
          <w:sz w:val="18"/>
          <w:szCs w:val="18"/>
        </w:rPr>
        <w:t>:</w:t>
      </w:r>
      <w:r>
        <w:rPr>
          <w:rFonts w:cs="Arial" w:hAnsi="Arial" w:eastAsia="Arial" w:ascii="Arial"/>
          <w:b/>
          <w:color w:val="191919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191919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81"/>
          <w:sz w:val="18"/>
          <w:szCs w:val="18"/>
        </w:rPr>
        <w:t>1</w:t>
      </w:r>
      <w:r>
        <w:rPr>
          <w:rFonts w:cs="Arial" w:hAnsi="Arial" w:eastAsia="Arial" w:ascii="Arial"/>
          <w:b/>
          <w:color w:val="282828"/>
          <w:spacing w:val="0"/>
          <w:w w:val="119"/>
          <w:sz w:val="18"/>
          <w:szCs w:val="18"/>
        </w:rPr>
        <w:t>4</w:t>
      </w:r>
      <w:r>
        <w:rPr>
          <w:rFonts w:cs="Arial" w:hAnsi="Arial" w:eastAsia="Arial" w:ascii="Arial"/>
          <w:b/>
          <w:color w:val="282828"/>
          <w:spacing w:val="0"/>
          <w:w w:val="115"/>
          <w:sz w:val="18"/>
          <w:szCs w:val="18"/>
        </w:rPr>
        <w:t>0</w:t>
      </w:r>
      <w:r>
        <w:rPr>
          <w:rFonts w:cs="Arial" w:hAnsi="Arial" w:eastAsia="Arial" w:ascii="Arial"/>
          <w:b/>
          <w:color w:val="282828"/>
          <w:spacing w:val="1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80"/>
          <w:sz w:val="18"/>
          <w:szCs w:val="18"/>
        </w:rPr>
        <w:t>(</w:t>
      </w:r>
      <w:r>
        <w:rPr>
          <w:rFonts w:cs="Arial" w:hAnsi="Arial" w:eastAsia="Arial" w:ascii="Arial"/>
          <w:b/>
          <w:color w:val="282828"/>
          <w:spacing w:val="0"/>
          <w:w w:val="103"/>
          <w:sz w:val="18"/>
          <w:szCs w:val="18"/>
        </w:rPr>
        <w:t>H</w:t>
      </w:r>
      <w:r>
        <w:rPr>
          <w:rFonts w:cs="Arial" w:hAnsi="Arial" w:eastAsia="Arial" w:ascii="Arial"/>
          <w:b/>
          <w:color w:val="282828"/>
          <w:spacing w:val="0"/>
          <w:w w:val="113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0"/>
          <w:w w:val="121"/>
          <w:sz w:val="18"/>
          <w:szCs w:val="18"/>
        </w:rPr>
        <w:t>M</w:t>
      </w:r>
      <w:r>
        <w:rPr>
          <w:rFonts w:cs="Arial" w:hAnsi="Arial" w:eastAsia="Arial" w:ascii="Arial"/>
          <w:b/>
          <w:color w:val="282828"/>
          <w:spacing w:val="0"/>
          <w:w w:val="99"/>
          <w:sz w:val="18"/>
          <w:szCs w:val="18"/>
        </w:rPr>
        <w:t>B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88"/>
          <w:sz w:val="18"/>
          <w:szCs w:val="18"/>
        </w:rPr>
        <w:t>ES</w:t>
      </w:r>
      <w:r>
        <w:rPr>
          <w:rFonts w:cs="Arial" w:hAnsi="Arial" w:eastAsia="Arial" w:ascii="Arial"/>
          <w:b/>
          <w:color w:val="282828"/>
          <w:spacing w:val="8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Y</w:t>
      </w:r>
      <w:r>
        <w:rPr>
          <w:rFonts w:cs="Arial" w:hAnsi="Arial" w:eastAsia="Arial" w:ascii="Arial"/>
          <w:b/>
          <w:color w:val="282828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12"/>
          <w:sz w:val="18"/>
          <w:szCs w:val="18"/>
        </w:rPr>
        <w:t>M</w:t>
      </w:r>
      <w:r>
        <w:rPr>
          <w:rFonts w:cs="Arial" w:hAnsi="Arial" w:eastAsia="Arial" w:ascii="Arial"/>
          <w:b/>
          <w:color w:val="282828"/>
          <w:spacing w:val="0"/>
          <w:w w:val="107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76"/>
          <w:sz w:val="18"/>
          <w:szCs w:val="18"/>
        </w:rPr>
        <w:t>J</w:t>
      </w:r>
      <w:r>
        <w:rPr>
          <w:rFonts w:cs="Arial" w:hAnsi="Arial" w:eastAsia="Arial" w:ascii="Arial"/>
          <w:b/>
          <w:color w:val="282828"/>
          <w:spacing w:val="0"/>
          <w:w w:val="92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88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92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)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80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23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28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96"/>
          <w:sz w:val="18"/>
          <w:szCs w:val="18"/>
        </w:rPr>
        <w:t>ici</w:t>
      </w:r>
      <w:r>
        <w:rPr>
          <w:rFonts w:cs="Arial" w:hAnsi="Arial" w:eastAsia="Arial" w:ascii="Arial"/>
          <w:b/>
          <w:color w:val="282828"/>
          <w:spacing w:val="0"/>
          <w:w w:val="113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36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e</w:t>
      </w:r>
      <w:r>
        <w:rPr>
          <w:rFonts w:cs="Arial" w:hAnsi="Arial" w:eastAsia="Arial" w:ascii="Arial"/>
          <w:b/>
          <w:color w:val="191919"/>
          <w:spacing w:val="0"/>
          <w:w w:val="91"/>
          <w:sz w:val="18"/>
          <w:szCs w:val="18"/>
        </w:rPr>
        <w:t>s</w:t>
      </w:r>
      <w:r>
        <w:rPr>
          <w:rFonts w:cs="Arial" w:hAnsi="Arial" w:eastAsia="Arial" w:ascii="Arial"/>
          <w:b/>
          <w:color w:val="191919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77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e</w:t>
      </w:r>
      <w:r>
        <w:rPr>
          <w:rFonts w:cs="Arial" w:hAnsi="Arial" w:eastAsia="Arial" w:ascii="Arial"/>
          <w:b/>
          <w:color w:val="282828"/>
          <w:spacing w:val="0"/>
          <w:w w:val="136"/>
          <w:sz w:val="18"/>
          <w:szCs w:val="18"/>
        </w:rPr>
        <w:t>t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o</w:t>
      </w:r>
      <w:r>
        <w:rPr>
          <w:rFonts w:cs="Arial" w:hAnsi="Arial" w:eastAsia="Arial" w:ascii="Arial"/>
          <w:b/>
          <w:color w:val="282828"/>
          <w:spacing w:val="22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83"/>
          <w:sz w:val="18"/>
          <w:szCs w:val="18"/>
        </w:rPr>
        <w:t>u</w:t>
      </w:r>
      <w:r>
        <w:rPr>
          <w:rFonts w:cs="Arial" w:hAnsi="Arial" w:eastAsia="Arial" w:ascii="Arial"/>
          <w:b/>
          <w:color w:val="282828"/>
          <w:spacing w:val="0"/>
          <w:w w:val="109"/>
          <w:sz w:val="18"/>
          <w:szCs w:val="18"/>
        </w:rPr>
        <w:t>n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i</w:t>
      </w:r>
      <w:r>
        <w:rPr>
          <w:rFonts w:cs="Arial" w:hAnsi="Arial" w:eastAsia="Arial" w:ascii="Arial"/>
          <w:b/>
          <w:color w:val="282828"/>
          <w:spacing w:val="0"/>
          <w:w w:val="104"/>
          <w:sz w:val="18"/>
          <w:szCs w:val="18"/>
        </w:rPr>
        <w:t>d</w:t>
      </w:r>
      <w:r>
        <w:rPr>
          <w:rFonts w:cs="Arial" w:hAnsi="Arial" w:eastAsia="Arial" w:ascii="Arial"/>
          <w:b/>
          <w:color w:val="282828"/>
          <w:spacing w:val="0"/>
          <w:w w:val="11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95"/>
          <w:sz w:val="18"/>
          <w:szCs w:val="18"/>
        </w:rPr>
        <w:t>s</w:t>
      </w:r>
      <w:r>
        <w:rPr>
          <w:rFonts w:cs="Arial" w:hAnsi="Arial" w:eastAsia="Arial" w:ascii="Arial"/>
          <w:b/>
          <w:color w:val="282828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87"/>
          <w:sz w:val="18"/>
          <w:szCs w:val="18"/>
        </w:rPr>
        <w:t>p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30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95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-23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77"/>
          <w:sz w:val="18"/>
          <w:szCs w:val="18"/>
        </w:rPr>
        <w:t>B</w:t>
      </w:r>
      <w:r>
        <w:rPr>
          <w:rFonts w:cs="Arial" w:hAnsi="Arial" w:eastAsia="Arial" w:ascii="Arial"/>
          <w:b/>
          <w:color w:val="282828"/>
          <w:spacing w:val="0"/>
          <w:w w:val="123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102"/>
          <w:sz w:val="18"/>
          <w:szCs w:val="18"/>
        </w:rPr>
        <w:t>ill</w:t>
      </w:r>
      <w:r>
        <w:rPr>
          <w:rFonts w:cs="Arial" w:hAnsi="Arial" w:eastAsia="Arial" w:ascii="Arial"/>
          <w:b/>
          <w:color w:val="282828"/>
          <w:spacing w:val="0"/>
          <w:w w:val="110"/>
          <w:sz w:val="18"/>
          <w:szCs w:val="18"/>
        </w:rPr>
        <w:t>a</w:t>
      </w:r>
      <w:r>
        <w:rPr>
          <w:rFonts w:cs="Arial" w:hAnsi="Arial" w:eastAsia="Arial" w:ascii="Arial"/>
          <w:b/>
          <w:color w:val="282828"/>
          <w:spacing w:val="0"/>
          <w:w w:val="123"/>
          <w:sz w:val="18"/>
          <w:szCs w:val="18"/>
        </w:rPr>
        <w:t>r</w:t>
      </w:r>
      <w:r>
        <w:rPr>
          <w:rFonts w:cs="Arial" w:hAnsi="Arial" w:eastAsia="Arial" w:ascii="Arial"/>
          <w:b/>
          <w:color w:val="282828"/>
          <w:spacing w:val="0"/>
          <w:w w:val="80"/>
          <w:sz w:val="18"/>
          <w:szCs w:val="18"/>
        </w:rPr>
        <w:t>:</w:t>
      </w:r>
      <w:r>
        <w:rPr>
          <w:rFonts w:cs="Arial" w:hAnsi="Arial" w:eastAsia="Arial" w:ascii="Arial"/>
          <w:b/>
          <w:color w:val="282828"/>
          <w:spacing w:val="17"/>
          <w:w w:val="100"/>
          <w:sz w:val="18"/>
          <w:szCs w:val="18"/>
        </w:rPr>
        <w:t> </w:t>
      </w:r>
      <w:r>
        <w:rPr>
          <w:rFonts w:cs="Arial" w:hAnsi="Arial" w:eastAsia="Arial" w:ascii="Arial"/>
          <w:b/>
          <w:color w:val="282828"/>
          <w:spacing w:val="0"/>
          <w:w w:val="100"/>
          <w:sz w:val="18"/>
          <w:szCs w:val="18"/>
        </w:rPr>
        <w:t>4</w:t>
      </w:r>
      <w:r>
        <w:rPr>
          <w:rFonts w:cs="Arial" w:hAnsi="Arial" w:eastAsia="Arial" w:ascii="Arial"/>
          <w:b/>
          <w:color w:val="282828"/>
          <w:spacing w:val="0"/>
          <w:w w:val="105"/>
          <w:sz w:val="18"/>
          <w:szCs w:val="18"/>
        </w:rPr>
        <w:t>2</w:t>
      </w:r>
      <w:r>
        <w:rPr>
          <w:rFonts w:cs="Arial" w:hAnsi="Arial" w:eastAsia="Arial" w:ascii="Arial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9"/>
          <w:szCs w:val="19"/>
        </w:rPr>
        <w:jc w:val="left"/>
        <w:spacing w:lineRule="auto" w:line="316"/>
        <w:ind w:left="2126" w:right="104" w:hanging="2011"/>
      </w:pPr>
      <w:r>
        <w:pict>
          <v:shape type="#_x0000_t75" style="position:absolute;margin-left:88.3029pt;margin-top:0.75538pt;width:439.355pt;height:25.426pt;mso-position-horizontal-relative:page;mso-position-vertical-relative:paragraph;z-index:-53">
            <v:imagedata o:title="" r:id="rId8"/>
          </v:shape>
        </w:pict>
      </w:r>
      <w:r>
        <w:rPr>
          <w:rFonts w:cs="Arial" w:hAnsi="Arial" w:eastAsia="Arial" w:ascii="Arial"/>
          <w:color w:val="191919"/>
          <w:w w:val="68"/>
          <w:sz w:val="19"/>
          <w:szCs w:val="19"/>
        </w:rPr>
        <w:t>S</w:t>
      </w:r>
      <w:r>
        <w:rPr>
          <w:rFonts w:cs="Arial" w:hAnsi="Arial" w:eastAsia="Arial" w:ascii="Arial"/>
          <w:color w:val="282828"/>
          <w:w w:val="113"/>
          <w:sz w:val="19"/>
          <w:szCs w:val="19"/>
        </w:rPr>
        <w:t>i</w:t>
      </w:r>
      <w:r>
        <w:rPr>
          <w:rFonts w:cs="Arial" w:hAnsi="Arial" w:eastAsia="Arial" w:ascii="Arial"/>
          <w:color w:val="282828"/>
          <w:w w:val="104"/>
          <w:sz w:val="19"/>
          <w:szCs w:val="19"/>
        </w:rPr>
        <w:t>n</w:t>
      </w:r>
      <w:r>
        <w:rPr>
          <w:rFonts w:cs="Arial" w:hAnsi="Arial" w:eastAsia="Arial" w:ascii="Arial"/>
          <w:color w:val="282828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-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á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2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6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l</w:t>
      </w:r>
      <w:r>
        <w:rPr>
          <w:rFonts w:cs="Arial" w:hAnsi="Arial" w:eastAsia="Arial" w:ascii="Arial"/>
          <w:color w:val="282828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5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m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13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0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37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2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g</w:t>
      </w:r>
      <w:r>
        <w:rPr>
          <w:rFonts w:cs="Arial" w:hAnsi="Arial" w:eastAsia="Arial" w:ascii="Arial"/>
          <w:color w:val="282828"/>
          <w:spacing w:val="0"/>
          <w:w w:val="128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86"/>
          <w:sz w:val="19"/>
          <w:szCs w:val="19"/>
        </w:rPr>
        <w:t>a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ci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nd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56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2"/>
          <w:sz w:val="19"/>
          <w:szCs w:val="19"/>
        </w:rPr>
        <w:t>a</w:t>
      </w:r>
      <w:r>
        <w:rPr>
          <w:rFonts w:cs="Arial" w:hAnsi="Arial" w:eastAsia="Arial" w:ascii="Arial"/>
          <w:color w:val="282828"/>
          <w:spacing w:val="0"/>
          <w:w w:val="164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c</w:t>
      </w:r>
      <w:r>
        <w:rPr>
          <w:rFonts w:cs="Arial" w:hAnsi="Arial" w:eastAsia="Arial" w:ascii="Arial"/>
          <w:color w:val="282828"/>
          <w:spacing w:val="0"/>
          <w:w w:val="102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on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86"/>
          <w:sz w:val="19"/>
          <w:szCs w:val="19"/>
        </w:rPr>
        <w:t>b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1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7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86"/>
          <w:sz w:val="19"/>
          <w:szCs w:val="19"/>
        </w:rPr>
        <w:t>p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55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19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q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eda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o</w:t>
      </w:r>
      <w:r>
        <w:rPr>
          <w:rFonts w:cs="Arial" w:hAnsi="Arial" w:eastAsia="Arial" w:ascii="Arial"/>
          <w:color w:val="191919"/>
          <w:spacing w:val="0"/>
          <w:w w:val="113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7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36"/>
          <w:w w:val="77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0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u</w:t>
      </w:r>
      <w:r>
        <w:rPr>
          <w:rFonts w:cs="Arial" w:hAnsi="Arial" w:eastAsia="Arial" w:ascii="Arial"/>
          <w:color w:val="191919"/>
          <w:spacing w:val="0"/>
          <w:w w:val="101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15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ó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d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a</w:t>
      </w:r>
      <w:r>
        <w:rPr>
          <w:rFonts w:cs="Arial" w:hAnsi="Arial" w:eastAsia="Arial" w:ascii="Arial"/>
          <w:color w:val="282828"/>
          <w:spacing w:val="0"/>
          <w:w w:val="151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81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80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ua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q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u</w:t>
      </w:r>
      <w:r>
        <w:rPr>
          <w:rFonts w:cs="Arial" w:hAnsi="Arial" w:eastAsia="Arial" w:ascii="Arial"/>
          <w:color w:val="282828"/>
          <w:spacing w:val="0"/>
          <w:w w:val="125"/>
          <w:sz w:val="19"/>
          <w:szCs w:val="19"/>
        </w:rPr>
        <w:t>i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e</w:t>
      </w:r>
      <w:r>
        <w:rPr>
          <w:rFonts w:cs="Arial" w:hAnsi="Arial" w:eastAsia="Arial" w:ascii="Arial"/>
          <w:color w:val="282828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282828"/>
          <w:spacing w:val="10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o</w:t>
      </w:r>
      <w:r>
        <w:rPr>
          <w:rFonts w:cs="Arial" w:hAnsi="Arial" w:eastAsia="Arial" w:ascii="Arial"/>
          <w:color w:val="282828"/>
          <w:spacing w:val="0"/>
          <w:w w:val="113"/>
          <w:sz w:val="19"/>
          <w:szCs w:val="19"/>
        </w:rPr>
        <w:t>b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se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v</w:t>
      </w:r>
      <w:r>
        <w:rPr>
          <w:rFonts w:cs="Arial" w:hAnsi="Arial" w:eastAsia="Arial" w:ascii="Arial"/>
          <w:color w:val="191919"/>
          <w:spacing w:val="0"/>
          <w:w w:val="86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08"/>
          <w:sz w:val="19"/>
          <w:szCs w:val="19"/>
        </w:rPr>
        <w:t>ci</w:t>
      </w:r>
      <w:r>
        <w:rPr>
          <w:rFonts w:cs="Arial" w:hAnsi="Arial" w:eastAsia="Arial" w:ascii="Arial"/>
          <w:color w:val="191919"/>
          <w:spacing w:val="0"/>
          <w:w w:val="109"/>
          <w:sz w:val="19"/>
          <w:szCs w:val="19"/>
        </w:rPr>
        <w:t>ó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n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191919"/>
          <w:spacing w:val="0"/>
          <w:w w:val="72"/>
          <w:sz w:val="19"/>
          <w:szCs w:val="19"/>
        </w:rPr>
        <w:t>a</w:t>
      </w:r>
      <w:r>
        <w:rPr>
          <w:rFonts w:cs="Arial" w:hAnsi="Arial" w:eastAsia="Arial" w:ascii="Arial"/>
          <w:color w:val="191919"/>
          <w:spacing w:val="0"/>
          <w:w w:val="125"/>
          <w:sz w:val="19"/>
          <w:szCs w:val="19"/>
        </w:rPr>
        <w:t>l</w:t>
      </w:r>
      <w:r>
        <w:rPr>
          <w:rFonts w:cs="Arial" w:hAnsi="Arial" w:eastAsia="Arial" w:ascii="Arial"/>
          <w:color w:val="191919"/>
          <w:spacing w:val="24"/>
          <w:w w:val="100"/>
          <w:sz w:val="19"/>
          <w:szCs w:val="19"/>
        </w:rPr>
        <w:t> </w:t>
      </w:r>
      <w:r>
        <w:rPr>
          <w:rFonts w:cs="Arial" w:hAnsi="Arial" w:eastAsia="Arial" w:ascii="Arial"/>
          <w:color w:val="282828"/>
          <w:spacing w:val="0"/>
          <w:w w:val="98"/>
          <w:sz w:val="19"/>
          <w:szCs w:val="19"/>
        </w:rPr>
        <w:t>r</w:t>
      </w:r>
      <w:r>
        <w:rPr>
          <w:rFonts w:cs="Arial" w:hAnsi="Arial" w:eastAsia="Arial" w:ascii="Arial"/>
          <w:color w:val="191919"/>
          <w:spacing w:val="0"/>
          <w:w w:val="90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95"/>
          <w:sz w:val="19"/>
          <w:szCs w:val="19"/>
        </w:rPr>
        <w:t>s</w:t>
      </w:r>
      <w:r>
        <w:rPr>
          <w:rFonts w:cs="Arial" w:hAnsi="Arial" w:eastAsia="Arial" w:ascii="Arial"/>
          <w:color w:val="282828"/>
          <w:spacing w:val="0"/>
          <w:w w:val="109"/>
          <w:sz w:val="19"/>
          <w:szCs w:val="19"/>
        </w:rPr>
        <w:t>p</w:t>
      </w:r>
      <w:r>
        <w:rPr>
          <w:rFonts w:cs="Arial" w:hAnsi="Arial" w:eastAsia="Arial" w:ascii="Arial"/>
          <w:color w:val="191919"/>
          <w:spacing w:val="0"/>
          <w:w w:val="99"/>
          <w:sz w:val="19"/>
          <w:szCs w:val="19"/>
        </w:rPr>
        <w:t>e</w:t>
      </w:r>
      <w:r>
        <w:rPr>
          <w:rFonts w:cs="Arial" w:hAnsi="Arial" w:eastAsia="Arial" w:ascii="Arial"/>
          <w:color w:val="191919"/>
          <w:spacing w:val="0"/>
          <w:w w:val="106"/>
          <w:sz w:val="19"/>
          <w:szCs w:val="19"/>
        </w:rPr>
        <w:t>c</w:t>
      </w:r>
      <w:r>
        <w:rPr>
          <w:rFonts w:cs="Arial" w:hAnsi="Arial" w:eastAsia="Arial" w:ascii="Arial"/>
          <w:color w:val="191919"/>
          <w:spacing w:val="0"/>
          <w:w w:val="136"/>
          <w:sz w:val="19"/>
          <w:szCs w:val="19"/>
        </w:rPr>
        <w:t>t</w:t>
      </w:r>
      <w:r>
        <w:rPr>
          <w:rFonts w:cs="Arial" w:hAnsi="Arial" w:eastAsia="Arial" w:ascii="Arial"/>
          <w:color w:val="191919"/>
          <w:spacing w:val="0"/>
          <w:w w:val="104"/>
          <w:sz w:val="19"/>
          <w:szCs w:val="19"/>
        </w:rPr>
        <w:t>o</w:t>
      </w:r>
      <w:r>
        <w:rPr>
          <w:rFonts w:cs="Arial" w:hAnsi="Arial" w:eastAsia="Arial" w:ascii="Arial"/>
          <w:color w:val="282828"/>
          <w:spacing w:val="0"/>
          <w:w w:val="100"/>
          <w:sz w:val="19"/>
          <w:szCs w:val="19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9"/>
          <w:szCs w:val="19"/>
        </w:rPr>
      </w:r>
    </w:p>
    <w:sectPr>
      <w:type w:val="continuous"/>
      <w:pgSz w:w="12420" w:h="15980"/>
      <w:pgMar w:top="1440" w:bottom="280" w:left="1660" w:right="174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