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34" w:lineRule="auto" w:line="256"/>
        <w:ind w:left="6055" w:right="69" w:firstLine="763"/>
      </w:pPr>
      <w:r>
        <w:pict>
          <v:shape type="#_x0000_t75" style="position:absolute;margin-left:368.256pt;margin-top:3.13249pt;width:171.773pt;height:24.4653pt;mso-position-horizontal-relative:page;mso-position-vertical-relative:paragraph;z-index:-53">
            <v:imagedata o:title="" r:id="rId4"/>
          </v:shape>
        </w:pic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95"/>
          <w:sz w:val="23"/>
          <w:szCs w:val="23"/>
        </w:rPr>
        <w:t>M</w:t>
      </w:r>
      <w:r>
        <w:rPr>
          <w:rFonts w:cs="Arial" w:hAnsi="Arial" w:eastAsia="Arial" w:ascii="Arial"/>
          <w:b/>
          <w:color w:val="1C191A"/>
          <w:spacing w:val="0"/>
          <w:w w:val="101"/>
          <w:sz w:val="23"/>
          <w:szCs w:val="23"/>
        </w:rPr>
        <w:t>U</w:t>
      </w:r>
      <w:r>
        <w:rPr>
          <w:rFonts w:cs="Arial" w:hAnsi="Arial" w:eastAsia="Arial" w:ascii="Arial"/>
          <w:b/>
          <w:color w:val="1C191A"/>
          <w:spacing w:val="0"/>
          <w:w w:val="104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6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6"/>
          <w:sz w:val="23"/>
          <w:szCs w:val="23"/>
        </w:rPr>
        <w:t>PAL</w:t>
      </w:r>
      <w:r>
        <w:rPr>
          <w:rFonts w:cs="Arial" w:hAnsi="Arial" w:eastAsia="Arial" w:ascii="Arial"/>
          <w:b/>
          <w:color w:val="1C191A"/>
          <w:spacing w:val="0"/>
          <w:w w:val="106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As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b/>
          <w:color w:val="1C191A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67"/>
          <w:sz w:val="23"/>
          <w:szCs w:val="23"/>
        </w:rPr>
        <w:t>l</w:t>
      </w:r>
      <w:r>
        <w:rPr>
          <w:rFonts w:cs="Arial" w:hAnsi="Arial" w:eastAsia="Arial" w:ascii="Arial"/>
          <w:b/>
          <w:color w:val="1C191A"/>
          <w:spacing w:val="0"/>
          <w:w w:val="106"/>
          <w:sz w:val="23"/>
          <w:szCs w:val="23"/>
        </w:rPr>
        <w:t>nfo</w:t>
      </w:r>
      <w:r>
        <w:rPr>
          <w:rFonts w:cs="Arial" w:hAnsi="Arial" w:eastAsia="Arial" w:ascii="Arial"/>
          <w:b/>
          <w:color w:val="1C191A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96"/>
          <w:sz w:val="23"/>
          <w:szCs w:val="23"/>
        </w:rPr>
        <w:t>m</w:t>
      </w:r>
      <w:r>
        <w:rPr>
          <w:rFonts w:cs="Arial" w:hAnsi="Arial" w:eastAsia="Arial" w:ascii="Arial"/>
          <w:b/>
          <w:color w:val="1C191A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1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9"/>
          <w:sz w:val="23"/>
          <w:szCs w:val="23"/>
        </w:rPr>
        <w:t>ó</w:t>
      </w:r>
      <w:r>
        <w:rPr>
          <w:rFonts w:cs="Arial" w:hAnsi="Arial" w:eastAsia="Arial" w:ascii="Arial"/>
          <w:b/>
          <w:color w:val="1C191A"/>
          <w:spacing w:val="0"/>
          <w:w w:val="99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28"/>
          <w:sz w:val="23"/>
          <w:szCs w:val="23"/>
        </w:rPr>
        <w:t>/</w:t>
      </w:r>
      <w:r>
        <w:rPr>
          <w:rFonts w:cs="Arial" w:hAnsi="Arial" w:eastAsia="Arial" w:ascii="Arial"/>
          <w:b/>
          <w:color w:val="1C191A"/>
          <w:spacing w:val="0"/>
          <w:w w:val="75"/>
          <w:sz w:val="23"/>
          <w:szCs w:val="23"/>
        </w:rPr>
        <w:t>1</w:t>
      </w:r>
      <w:r>
        <w:rPr>
          <w:rFonts w:cs="Arial" w:hAnsi="Arial" w:eastAsia="Arial" w:ascii="Arial"/>
          <w:b/>
          <w:color w:val="1C191A"/>
          <w:spacing w:val="0"/>
          <w:w w:val="127"/>
          <w:sz w:val="23"/>
          <w:szCs w:val="23"/>
        </w:rPr>
        <w:t>0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0</w:t>
      </w:r>
      <w:r>
        <w:rPr>
          <w:rFonts w:cs="Arial" w:hAnsi="Arial" w:eastAsia="Arial" w:ascii="Arial"/>
          <w:b/>
          <w:color w:val="1C191A"/>
          <w:spacing w:val="0"/>
          <w:w w:val="120"/>
          <w:sz w:val="23"/>
          <w:szCs w:val="23"/>
        </w:rPr>
        <w:t>/</w:t>
      </w:r>
      <w:r>
        <w:rPr>
          <w:rFonts w:cs="Arial" w:hAnsi="Arial" w:eastAsia="Arial" w:ascii="Arial"/>
          <w:b/>
          <w:color w:val="1C191A"/>
          <w:spacing w:val="0"/>
          <w:w w:val="93"/>
          <w:sz w:val="23"/>
          <w:szCs w:val="23"/>
        </w:rPr>
        <w:t>2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0</w:t>
      </w:r>
      <w:r>
        <w:rPr>
          <w:rFonts w:cs="Arial" w:hAnsi="Arial" w:eastAsia="Arial" w:ascii="Arial"/>
          <w:b/>
          <w:color w:val="1C191A"/>
          <w:spacing w:val="0"/>
          <w:w w:val="108"/>
          <w:sz w:val="23"/>
          <w:szCs w:val="23"/>
        </w:rPr>
        <w:t>2</w:t>
      </w:r>
      <w:r>
        <w:rPr>
          <w:rFonts w:cs="Arial" w:hAnsi="Arial" w:eastAsia="Arial" w:ascii="Arial"/>
          <w:b/>
          <w:color w:val="1C191A"/>
          <w:spacing w:val="0"/>
          <w:w w:val="101"/>
          <w:sz w:val="23"/>
          <w:szCs w:val="23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34"/>
        <w:ind w:left="119"/>
      </w:pPr>
      <w:r>
        <w:pict>
          <v:shape type="#_x0000_t75" style="position:absolute;margin-left:71.492pt;margin-top:2.89264pt;width:237.027pt;height:52.5284pt;mso-position-horizontal-relative:page;mso-position-vertical-relative:paragraph;z-index:-54">
            <v:imagedata o:title="" r:id="rId5"/>
          </v:shape>
        </w:pic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1C191A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nd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rn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á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nd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b/>
          <w:color w:val="1C191A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96"/>
          <w:sz w:val="23"/>
          <w:szCs w:val="23"/>
        </w:rPr>
        <w:t>O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99"/>
          <w:sz w:val="23"/>
          <w:szCs w:val="23"/>
        </w:rPr>
        <w:t>h</w:t>
      </w:r>
      <w:r>
        <w:rPr>
          <w:rFonts w:cs="Arial" w:hAnsi="Arial" w:eastAsia="Arial" w:ascii="Arial"/>
          <w:b/>
          <w:color w:val="1C191A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5"/>
        <w:ind w:left="119" w:right="4939"/>
      </w:pP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67"/>
          <w:sz w:val="23"/>
          <w:szCs w:val="23"/>
        </w:rPr>
        <w:t>l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89"/>
          <w:sz w:val="23"/>
          <w:szCs w:val="23"/>
        </w:rPr>
        <w:t>U</w:t>
      </w:r>
      <w:r>
        <w:rPr>
          <w:rFonts w:cs="Arial" w:hAnsi="Arial" w:eastAsia="Arial" w:ascii="Arial"/>
          <w:b/>
          <w:color w:val="1C191A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6"/>
          <w:sz w:val="23"/>
          <w:szCs w:val="23"/>
        </w:rPr>
        <w:t>d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1C191A"/>
          <w:spacing w:val="0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1"/>
          <w:w w:val="100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b/>
          <w:color w:val="1C191A"/>
          <w:spacing w:val="0"/>
          <w:w w:val="100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b/>
          <w:color w:val="1C191A"/>
          <w:spacing w:val="11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C191A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93"/>
          <w:sz w:val="23"/>
          <w:szCs w:val="23"/>
        </w:rPr>
        <w:t>P</w:t>
      </w:r>
      <w:r>
        <w:rPr>
          <w:rFonts w:cs="Arial" w:hAnsi="Arial" w:eastAsia="Arial" w:ascii="Arial"/>
          <w:b/>
          <w:color w:val="1C191A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93"/>
          <w:sz w:val="23"/>
          <w:szCs w:val="23"/>
        </w:rPr>
        <w:t>á</w:t>
      </w:r>
      <w:r>
        <w:rPr>
          <w:rFonts w:cs="Arial" w:hAnsi="Arial" w:eastAsia="Arial" w:ascii="Arial"/>
          <w:b/>
          <w:color w:val="1C191A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19"/>
          <w:sz w:val="23"/>
          <w:szCs w:val="23"/>
        </w:rPr>
        <w:t>t</w:t>
      </w:r>
      <w:r>
        <w:rPr>
          <w:rFonts w:cs="Arial" w:hAnsi="Arial" w:eastAsia="Arial" w:ascii="Arial"/>
          <w:b/>
          <w:color w:val="1C191A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cas</w:t>
      </w:r>
      <w:r>
        <w:rPr>
          <w:rFonts w:cs="Arial" w:hAnsi="Arial" w:eastAsia="Arial" w:ascii="Arial"/>
          <w:b/>
          <w:color w:val="1C191A"/>
          <w:spacing w:val="0"/>
          <w:w w:val="97"/>
          <w:sz w:val="23"/>
          <w:szCs w:val="23"/>
        </w:rPr>
        <w:t>.</w:t>
      </w:r>
      <w:r>
        <w:rPr>
          <w:rFonts w:cs="Arial" w:hAnsi="Arial" w:eastAsia="Arial" w:ascii="Arial"/>
          <w:b/>
          <w:color w:val="1C191A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90"/>
          <w:sz w:val="23"/>
          <w:szCs w:val="23"/>
        </w:rPr>
        <w:t>P</w:t>
      </w:r>
      <w:r>
        <w:rPr>
          <w:rFonts w:cs="Arial" w:hAnsi="Arial" w:eastAsia="Arial" w:ascii="Arial"/>
          <w:b/>
          <w:color w:val="1C191A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se</w:t>
      </w:r>
      <w:r>
        <w:rPr>
          <w:rFonts w:cs="Arial" w:hAnsi="Arial" w:eastAsia="Arial" w:ascii="Arial"/>
          <w:b/>
          <w:color w:val="1C191A"/>
          <w:spacing w:val="0"/>
          <w:w w:val="99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25"/>
          <w:sz w:val="23"/>
          <w:szCs w:val="23"/>
        </w:rPr>
        <w:t>t</w:t>
      </w:r>
      <w:r>
        <w:rPr>
          <w:rFonts w:cs="Arial" w:hAnsi="Arial" w:eastAsia="Arial" w:ascii="Arial"/>
          <w:b/>
          <w:color w:val="1C191A"/>
          <w:spacing w:val="0"/>
          <w:w w:val="93"/>
          <w:sz w:val="23"/>
          <w:szCs w:val="23"/>
        </w:rPr>
        <w:t>e: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2922"/>
      </w:pPr>
      <w:r>
        <w:pict>
          <v:shape type="#_x0000_t75" style="position:absolute;margin-left:211.597pt;margin-top:1.19264pt;width:328.431pt;height:12.7124pt;mso-position-horizontal-relative:page;mso-position-vertical-relative:paragraph;z-index:-55">
            <v:imagedata o:title="" r:id="rId6"/>
          </v:shape>
        </w:pict>
      </w:r>
      <w:r>
        <w:rPr>
          <w:rFonts w:cs="Arial" w:hAnsi="Arial" w:eastAsia="Arial" w:ascii="Arial"/>
          <w:color w:val="1C191A"/>
          <w:w w:val="65"/>
          <w:sz w:val="23"/>
          <w:szCs w:val="23"/>
        </w:rPr>
        <w:t>l</w:t>
      </w:r>
      <w:r>
        <w:rPr>
          <w:rFonts w:cs="Arial" w:hAnsi="Arial" w:eastAsia="Arial" w:ascii="Arial"/>
          <w:color w:val="1C191A"/>
          <w:w w:val="115"/>
          <w:sz w:val="23"/>
          <w:szCs w:val="23"/>
        </w:rPr>
        <w:t>xt</w:t>
      </w:r>
      <w:r>
        <w:rPr>
          <w:rFonts w:cs="Arial" w:hAnsi="Arial" w:eastAsia="Arial" w:ascii="Arial"/>
          <w:color w:val="1C191A"/>
          <w:w w:val="75"/>
          <w:sz w:val="23"/>
          <w:szCs w:val="23"/>
        </w:rPr>
        <w:t>l</w:t>
      </w:r>
      <w:r>
        <w:rPr>
          <w:rFonts w:cs="Arial" w:hAnsi="Arial" w:eastAsia="Arial" w:ascii="Arial"/>
          <w:color w:val="1C191A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C191A"/>
          <w:w w:val="101"/>
          <w:sz w:val="23"/>
          <w:szCs w:val="23"/>
        </w:rPr>
        <w:t>h</w:t>
      </w:r>
      <w:r>
        <w:rPr>
          <w:rFonts w:cs="Arial" w:hAnsi="Arial" w:eastAsia="Arial" w:ascii="Arial"/>
          <w:color w:val="1C191A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1C191A"/>
          <w:w w:val="108"/>
          <w:sz w:val="23"/>
          <w:szCs w:val="23"/>
        </w:rPr>
        <w:t>ac</w:t>
      </w:r>
      <w:r>
        <w:rPr>
          <w:rFonts w:cs="Arial" w:hAnsi="Arial" w:eastAsia="Arial" w:ascii="Arial"/>
          <w:color w:val="1C191A"/>
          <w:w w:val="97"/>
          <w:sz w:val="23"/>
          <w:szCs w:val="23"/>
        </w:rPr>
        <w:t>á</w:t>
      </w:r>
      <w:r>
        <w:rPr>
          <w:rFonts w:cs="Arial" w:hAnsi="Arial" w:eastAsia="Arial" w:ascii="Arial"/>
          <w:color w:val="1C191A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br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63537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color w:val="363537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63537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color w:val="363537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56"/>
          <w:sz w:val="23"/>
          <w:szCs w:val="23"/>
        </w:rPr>
        <w:t>1</w:t>
      </w:r>
      <w:r>
        <w:rPr>
          <w:rFonts w:cs="Arial" w:hAnsi="Arial" w:eastAsia="Arial" w:ascii="Arial"/>
          <w:color w:val="1C191A"/>
          <w:spacing w:val="0"/>
          <w:w w:val="127"/>
          <w:sz w:val="23"/>
          <w:szCs w:val="23"/>
        </w:rPr>
        <w:t>8</w:t>
      </w:r>
      <w:r>
        <w:rPr>
          <w:rFonts w:cs="Arial" w:hAnsi="Arial" w:eastAsia="Arial" w:ascii="Arial"/>
          <w:color w:val="1C191A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3"/>
          <w:sz w:val="23"/>
          <w:szCs w:val="23"/>
        </w:rPr>
        <w:t>2</w:t>
      </w:r>
      <w:r>
        <w:rPr>
          <w:rFonts w:cs="Arial" w:hAnsi="Arial" w:eastAsia="Arial" w:ascii="Arial"/>
          <w:color w:val="1C191A"/>
          <w:spacing w:val="0"/>
          <w:w w:val="105"/>
          <w:sz w:val="23"/>
          <w:szCs w:val="23"/>
        </w:rPr>
        <w:t>0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2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265"/>
        <w:ind w:left="115" w:right="69" w:firstLine="14"/>
      </w:pPr>
      <w:r>
        <w:pict>
          <v:shape type="#_x0000_t75" style="position:absolute;margin-left:71.2521pt;margin-top:1.66163pt;width:468.776pt;height:117.05pt;mso-position-horizontal-relative:page;mso-position-vertical-relative:paragraph;z-index:-56">
            <v:imagedata o:title="" r:id="rId7"/>
          </v:shape>
        </w:pic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1C191A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1C191A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87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qu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5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56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50"/>
          <w:sz w:val="23"/>
          <w:szCs w:val="23"/>
        </w:rPr>
        <w:t>f</w:t>
      </w:r>
      <w:r>
        <w:rPr>
          <w:rFonts w:cs="Arial" w:hAnsi="Arial" w:eastAsia="Arial" w:ascii="Arial"/>
          <w:color w:val="1C191A"/>
          <w:spacing w:val="0"/>
          <w:w w:val="86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rm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ac</w:t>
      </w:r>
      <w:r>
        <w:rPr>
          <w:rFonts w:cs="Arial" w:hAnsi="Arial" w:eastAsia="Arial" w:ascii="Arial"/>
          <w:color w:val="1C191A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on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9"/>
          <w:w w:val="103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"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90"/>
          <w:sz w:val="23"/>
          <w:szCs w:val="23"/>
        </w:rPr>
        <w:t>2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025"</w:t>
      </w:r>
      <w:r>
        <w:rPr>
          <w:rFonts w:cs="Arial" w:hAnsi="Arial" w:eastAsia="Arial" w:ascii="Arial"/>
          <w:b/>
          <w:color w:val="363537"/>
          <w:spacing w:val="0"/>
          <w:w w:val="75"/>
          <w:sz w:val="23"/>
          <w:szCs w:val="23"/>
        </w:rPr>
        <w:t>,</w:t>
      </w:r>
      <w:r>
        <w:rPr>
          <w:rFonts w:cs="Arial" w:hAnsi="Arial" w:eastAsia="Arial" w:ascii="Arial"/>
          <w:b/>
          <w:color w:val="363537"/>
          <w:spacing w:val="0"/>
          <w:w w:val="75"/>
          <w:sz w:val="23"/>
          <w:szCs w:val="23"/>
        </w:rPr>
        <w:t> </w:t>
      </w:r>
      <w:r>
        <w:rPr>
          <w:rFonts w:cs="Arial" w:hAnsi="Arial" w:eastAsia="Arial" w:ascii="Arial"/>
          <w:b/>
          <w:color w:val="363537"/>
          <w:spacing w:val="24"/>
          <w:w w:val="75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rm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56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43"/>
          <w:sz w:val="23"/>
          <w:szCs w:val="23"/>
        </w:rPr>
        <w:t>f</w:t>
      </w:r>
      <w:r>
        <w:rPr>
          <w:rFonts w:cs="Arial" w:hAnsi="Arial" w:eastAsia="Arial" w:ascii="Arial"/>
          <w:color w:val="1C191A"/>
          <w:spacing w:val="0"/>
          <w:w w:val="9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95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12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12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8"/>
          <w:sz w:val="23"/>
          <w:szCs w:val="23"/>
        </w:rPr>
        <w:t>q</w:t>
      </w:r>
      <w:r>
        <w:rPr>
          <w:rFonts w:cs="Arial" w:hAnsi="Arial" w:eastAsia="Arial" w:ascii="Arial"/>
          <w:color w:val="1C191A"/>
          <w:spacing w:val="0"/>
          <w:w w:val="98"/>
          <w:sz w:val="23"/>
          <w:szCs w:val="23"/>
        </w:rPr>
        <w:t>ue</w:t>
      </w:r>
      <w:r>
        <w:rPr>
          <w:rFonts w:cs="Arial" w:hAnsi="Arial" w:eastAsia="Arial" w:ascii="Arial"/>
          <w:color w:val="363537"/>
          <w:spacing w:val="0"/>
          <w:w w:val="98"/>
          <w:sz w:val="23"/>
          <w:szCs w:val="23"/>
        </w:rPr>
        <w:t>,</w:t>
      </w:r>
      <w:r>
        <w:rPr>
          <w:rFonts w:cs="Arial" w:hAnsi="Arial" w:eastAsia="Arial" w:ascii="Arial"/>
          <w:color w:val="363537"/>
          <w:spacing w:val="0"/>
          <w:w w:val="98"/>
          <w:sz w:val="23"/>
          <w:szCs w:val="23"/>
        </w:rPr>
        <w:t> </w:t>
      </w:r>
      <w:r>
        <w:rPr>
          <w:rFonts w:cs="Arial" w:hAnsi="Arial" w:eastAsia="Arial" w:ascii="Arial"/>
          <w:color w:val="363537"/>
          <w:spacing w:val="31"/>
          <w:w w:val="98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fi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90"/>
          <w:sz w:val="23"/>
          <w:szCs w:val="23"/>
        </w:rPr>
        <w:t>2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025</w:t>
      </w:r>
      <w:r>
        <w:rPr>
          <w:rFonts w:cs="Arial" w:hAnsi="Arial" w:eastAsia="Arial" w:ascii="Arial"/>
          <w:b/>
          <w:color w:val="1C191A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b/>
          <w:color w:val="1C191A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40"/>
          <w:w w:val="82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8"/>
          <w:sz w:val="23"/>
          <w:szCs w:val="23"/>
        </w:rPr>
        <w:t>x</w:t>
      </w:r>
      <w:r>
        <w:rPr>
          <w:rFonts w:cs="Arial" w:hAnsi="Arial" w:eastAsia="Arial" w:ascii="Arial"/>
          <w:b/>
          <w:color w:val="1C191A"/>
          <w:spacing w:val="0"/>
          <w:w w:val="90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5"/>
          <w:sz w:val="23"/>
          <w:szCs w:val="23"/>
        </w:rPr>
        <w:t>s</w:t>
      </w:r>
      <w:r>
        <w:rPr>
          <w:rFonts w:cs="Arial" w:hAnsi="Arial" w:eastAsia="Arial" w:ascii="Arial"/>
          <w:b/>
          <w:color w:val="1C191A"/>
          <w:spacing w:val="0"/>
          <w:w w:val="125"/>
          <w:sz w:val="23"/>
          <w:szCs w:val="23"/>
        </w:rPr>
        <w:t>t</w:t>
      </w:r>
      <w:r>
        <w:rPr>
          <w:rFonts w:cs="Arial" w:hAnsi="Arial" w:eastAsia="Arial" w:ascii="Arial"/>
          <w:b/>
          <w:color w:val="1C191A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9"/>
          <w:sz w:val="23"/>
          <w:szCs w:val="23"/>
        </w:rPr>
        <w:t>ó</w:t>
      </w:r>
      <w:r>
        <w:rPr>
          <w:rFonts w:cs="Arial" w:hAnsi="Arial" w:eastAsia="Arial" w:ascii="Arial"/>
          <w:b/>
          <w:color w:val="1C191A"/>
          <w:spacing w:val="0"/>
          <w:w w:val="109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12"/>
          <w:w w:val="109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C191A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65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26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3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16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93"/>
          <w:sz w:val="23"/>
          <w:szCs w:val="23"/>
        </w:rPr>
        <w:t>h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0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05"/>
          <w:sz w:val="23"/>
          <w:szCs w:val="23"/>
        </w:rPr>
        <w:t>ro</w:t>
      </w:r>
      <w:r>
        <w:rPr>
          <w:rFonts w:cs="Arial" w:hAnsi="Arial" w:eastAsia="Arial" w:ascii="Arial"/>
          <w:color w:val="1C191A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1C191A"/>
          <w:spacing w:val="0"/>
          <w:w w:val="131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63537"/>
          <w:spacing w:val="0"/>
          <w:w w:val="90"/>
          <w:sz w:val="23"/>
          <w:szCs w:val="23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129"/>
      </w:pP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63537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color w:val="363537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63537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5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95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26"/>
          <w:w w:val="95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65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10"/>
          <w:sz w:val="23"/>
          <w:szCs w:val="23"/>
        </w:rPr>
        <w:t>fo</w:t>
      </w:r>
      <w:r>
        <w:rPr>
          <w:rFonts w:cs="Arial" w:hAnsi="Arial" w:eastAsia="Arial" w:ascii="Arial"/>
          <w:color w:val="1C191A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97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1C191A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0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93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g</w:t>
      </w:r>
      <w:r>
        <w:rPr>
          <w:rFonts w:cs="Arial" w:hAnsi="Arial" w:eastAsia="Arial" w:ascii="Arial"/>
          <w:color w:val="1C191A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"/>
        <w:ind w:left="119"/>
      </w:pPr>
      <w:r>
        <w:rPr>
          <w:rFonts w:cs="Times New Roman" w:hAnsi="Times New Roman" w:eastAsia="Times New Roman" w:ascii="Times New Roman"/>
          <w:color w:val="1C191A"/>
          <w:spacing w:val="0"/>
          <w:w w:val="100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1C191A"/>
          <w:spacing w:val="-14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6"/>
          <w:sz w:val="23"/>
          <w:szCs w:val="23"/>
        </w:rPr>
        <w:t>fi</w:t>
      </w:r>
      <w:r>
        <w:rPr>
          <w:rFonts w:cs="Arial" w:hAnsi="Arial" w:eastAsia="Arial" w:ascii="Arial"/>
          <w:color w:val="1C191A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96"/>
          <w:sz w:val="23"/>
          <w:szCs w:val="23"/>
        </w:rPr>
        <w:t>l.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124"/>
      </w:pP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p</w:t>
      </w:r>
      <w:r>
        <w:rPr>
          <w:rFonts w:cs="Arial" w:hAnsi="Arial" w:eastAsia="Arial" w:ascii="Arial"/>
          <w:color w:val="1C191A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63537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363537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63537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C191A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C191A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C191A"/>
          <w:spacing w:val="0"/>
          <w:w w:val="91"/>
          <w:sz w:val="23"/>
          <w:szCs w:val="23"/>
        </w:rPr>
        <w:t>s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1C191A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1C191A"/>
          <w:spacing w:val="0"/>
          <w:w w:val="101"/>
          <w:sz w:val="23"/>
          <w:szCs w:val="23"/>
        </w:rPr>
        <w:t>u</w:t>
      </w:r>
      <w:r>
        <w:rPr>
          <w:rFonts w:cs="Arial" w:hAnsi="Arial" w:eastAsia="Arial" w:ascii="Arial"/>
          <w:color w:val="1C191A"/>
          <w:spacing w:val="0"/>
          <w:w w:val="105"/>
          <w:sz w:val="23"/>
          <w:szCs w:val="23"/>
        </w:rPr>
        <w:t>d</w:t>
      </w:r>
      <w:r>
        <w:rPr>
          <w:rFonts w:cs="Arial" w:hAnsi="Arial" w:eastAsia="Arial" w:ascii="Arial"/>
          <w:color w:val="1C191A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363537"/>
          <w:spacing w:val="0"/>
          <w:w w:val="82"/>
          <w:sz w:val="23"/>
          <w:szCs w:val="23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sectPr>
      <w:type w:val="continuous"/>
      <w:pgSz w:w="12240" w:h="15960"/>
      <w:pgMar w:top="1500" w:bottom="280" w:left="1320" w:right="134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