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144"/>
          <w:szCs w:val="144"/>
        </w:rPr>
        <w:jc w:val="left"/>
        <w:spacing w:lineRule="exact" w:line="1480"/>
        <w:ind w:left="3555"/>
      </w:pP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C</w:t>
      </w: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O</w:t>
      </w: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N</w:t>
      </w: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O</w:t>
      </w: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C</w:t>
      </w:r>
      <w:r>
        <w:rPr>
          <w:rFonts w:cs="Arial" w:hAnsi="Arial" w:eastAsia="Arial" w:ascii="Arial"/>
          <w:color w:val="0D1124"/>
          <w:spacing w:val="0"/>
          <w:w w:val="61"/>
          <w:position w:val="-8"/>
          <w:sz w:val="144"/>
          <w:szCs w:val="144"/>
        </w:rPr>
        <w:t>E</w:t>
      </w:r>
      <w:r>
        <w:rPr>
          <w:rFonts w:cs="Arial" w:hAnsi="Arial" w:eastAsia="Arial" w:ascii="Arial"/>
          <w:color w:val="0D1124"/>
          <w:spacing w:val="235"/>
          <w:w w:val="61"/>
          <w:position w:val="-8"/>
          <w:sz w:val="144"/>
          <w:szCs w:val="144"/>
        </w:rPr>
        <w:t> </w:t>
      </w:r>
      <w:r>
        <w:rPr>
          <w:rFonts w:cs="Arial" w:hAnsi="Arial" w:eastAsia="Arial" w:ascii="Arial"/>
          <w:color w:val="0D1124"/>
          <w:spacing w:val="0"/>
          <w:w w:val="59"/>
          <w:position w:val="-8"/>
          <w:sz w:val="144"/>
          <w:szCs w:val="144"/>
        </w:rPr>
        <w:t>L</w:t>
      </w:r>
      <w:r>
        <w:rPr>
          <w:rFonts w:cs="Arial" w:hAnsi="Arial" w:eastAsia="Arial" w:ascii="Arial"/>
          <w:color w:val="0D1124"/>
          <w:spacing w:val="-210"/>
          <w:w w:val="75"/>
          <w:position w:val="-8"/>
          <w:sz w:val="144"/>
          <w:szCs w:val="144"/>
        </w:rPr>
        <w:t>A</w:t>
      </w:r>
      <w:r>
        <w:rPr>
          <w:rFonts w:cs="Arial" w:hAnsi="Arial" w:eastAsia="Arial" w:ascii="Arial"/>
          <w:color w:val="A30E12"/>
          <w:spacing w:val="-30"/>
          <w:w w:val="127"/>
          <w:position w:val="-21"/>
          <w:sz w:val="68"/>
          <w:szCs w:val="68"/>
        </w:rPr>
        <w:t>,</w:t>
      </w:r>
      <w:r>
        <w:rPr>
          <w:rFonts w:cs="Arial" w:hAnsi="Arial" w:eastAsia="Arial" w:ascii="Arial"/>
          <w:color w:val="0D1124"/>
          <w:spacing w:val="0"/>
          <w:w w:val="65"/>
          <w:position w:val="-8"/>
          <w:sz w:val="144"/>
          <w:szCs w:val="144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44"/>
          <w:szCs w:val="144"/>
        </w:rPr>
      </w:r>
    </w:p>
    <w:p>
      <w:pPr>
        <w:rPr>
          <w:rFonts w:cs="Malgun Gothic" w:hAnsi="Malgun Gothic" w:eastAsia="Malgun Gothic" w:ascii="Malgun Gothic"/>
          <w:sz w:val="144"/>
          <w:szCs w:val="144"/>
        </w:rPr>
        <w:jc w:val="left"/>
        <w:spacing w:lineRule="exact" w:line="1440"/>
        <w:ind w:left="105" w:right="-128"/>
      </w:pPr>
      <w:r>
        <w:pict>
          <v:shape type="#_x0000_t75" style="position:absolute;margin-left:60pt;margin-top:71.3293pt;width:651pt;height:36pt;mso-position-horizontal-relative:page;mso-position-vertical-relative:paragraph;z-index:-544">
            <v:imagedata o:title="" r:id="rId4"/>
          </v:shape>
        </w:pict>
      </w:r>
      <w:r>
        <w:rPr>
          <w:rFonts w:cs="Arial" w:hAnsi="Arial" w:eastAsia="Arial" w:ascii="Arial"/>
          <w:color w:val="0D1124"/>
          <w:spacing w:val="0"/>
          <w:w w:val="137"/>
          <w:position w:val="6"/>
          <w:sz w:val="144"/>
          <w:szCs w:val="144"/>
        </w:rPr>
        <w:t>B</w:t>
      </w:r>
      <w:r>
        <w:rPr>
          <w:rFonts w:cs="Arial" w:hAnsi="Arial" w:eastAsia="Arial" w:ascii="Arial"/>
          <w:color w:val="0D1124"/>
          <w:spacing w:val="143"/>
          <w:w w:val="137"/>
          <w:position w:val="6"/>
          <w:sz w:val="144"/>
          <w:szCs w:val="144"/>
        </w:rPr>
        <w:t> 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M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U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L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T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A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S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 </w:t>
      </w:r>
      <w:r>
        <w:rPr>
          <w:rFonts w:cs="Arial" w:hAnsi="Arial" w:eastAsia="Arial" w:ascii="Arial"/>
          <w:color w:val="A30E12"/>
          <w:spacing w:val="128"/>
          <w:w w:val="57"/>
          <w:position w:val="6"/>
          <w:sz w:val="144"/>
          <w:szCs w:val="144"/>
        </w:rPr>
        <w:t> 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D</w:t>
      </w:r>
      <w:r>
        <w:rPr>
          <w:rFonts w:cs="Arial" w:hAnsi="Arial" w:eastAsia="Arial" w:ascii="Arial"/>
          <w:color w:val="A30E12"/>
          <w:spacing w:val="0"/>
          <w:w w:val="57"/>
          <w:position w:val="6"/>
          <w:sz w:val="144"/>
          <w:szCs w:val="144"/>
        </w:rPr>
        <w:t>E</w:t>
      </w:r>
      <w:r>
        <w:rPr>
          <w:rFonts w:cs="Arial" w:hAnsi="Arial" w:eastAsia="Arial" w:ascii="Arial"/>
          <w:color w:val="A30E12"/>
          <w:spacing w:val="29"/>
          <w:w w:val="57"/>
          <w:position w:val="6"/>
          <w:sz w:val="144"/>
          <w:szCs w:val="144"/>
        </w:rPr>
        <w:t> </w:t>
      </w:r>
      <w:r>
        <w:rPr>
          <w:rFonts w:cs="Arial" w:hAnsi="Arial" w:eastAsia="Arial" w:ascii="Arial"/>
          <w:color w:val="A30E12"/>
          <w:spacing w:val="0"/>
          <w:w w:val="61"/>
          <w:position w:val="6"/>
          <w:sz w:val="144"/>
          <w:szCs w:val="144"/>
        </w:rPr>
        <w:t>T</w:t>
      </w:r>
      <w:r>
        <w:rPr>
          <w:rFonts w:cs="Arial" w:hAnsi="Arial" w:eastAsia="Arial" w:ascii="Arial"/>
          <w:color w:val="A30E12"/>
          <w:spacing w:val="0"/>
          <w:w w:val="59"/>
          <w:position w:val="6"/>
          <w:sz w:val="144"/>
          <w:szCs w:val="144"/>
        </w:rPr>
        <w:t>R</w:t>
      </w:r>
      <w:r>
        <w:rPr>
          <w:rFonts w:cs="Arial" w:hAnsi="Arial" w:eastAsia="Arial" w:ascii="Arial"/>
          <w:color w:val="A30E12"/>
          <w:spacing w:val="0"/>
          <w:w w:val="68"/>
          <w:position w:val="6"/>
          <w:sz w:val="144"/>
          <w:szCs w:val="144"/>
        </w:rPr>
        <w:t>A</w:t>
      </w:r>
      <w:r>
        <w:rPr>
          <w:rFonts w:cs="Arial" w:hAnsi="Arial" w:eastAsia="Arial" w:ascii="Arial"/>
          <w:color w:val="A30E12"/>
          <w:spacing w:val="0"/>
          <w:w w:val="60"/>
          <w:position w:val="6"/>
          <w:sz w:val="144"/>
          <w:szCs w:val="144"/>
        </w:rPr>
        <w:t>N</w:t>
      </w:r>
      <w:r>
        <w:rPr>
          <w:rFonts w:cs="Arial" w:hAnsi="Arial" w:eastAsia="Arial" w:ascii="Arial"/>
          <w:color w:val="A30E12"/>
          <w:spacing w:val="0"/>
          <w:w w:val="65"/>
          <w:position w:val="6"/>
          <w:sz w:val="144"/>
          <w:szCs w:val="144"/>
        </w:rPr>
        <w:t>S</w:t>
      </w:r>
      <w:r>
        <w:rPr>
          <w:rFonts w:cs="Arial" w:hAnsi="Arial" w:eastAsia="Arial" w:ascii="Arial"/>
          <w:color w:val="A30E12"/>
          <w:spacing w:val="0"/>
          <w:w w:val="71"/>
          <w:position w:val="6"/>
          <w:sz w:val="144"/>
          <w:szCs w:val="144"/>
        </w:rPr>
        <w:t>I</w:t>
      </w:r>
      <w:r>
        <w:rPr>
          <w:rFonts w:cs="Arial" w:hAnsi="Arial" w:eastAsia="Arial" w:ascii="Arial"/>
          <w:color w:val="A30E12"/>
          <w:spacing w:val="0"/>
          <w:w w:val="70"/>
          <w:position w:val="6"/>
          <w:sz w:val="144"/>
          <w:szCs w:val="144"/>
        </w:rPr>
        <w:t>T</w:t>
      </w:r>
      <w:r>
        <w:rPr>
          <w:rFonts w:cs="Arial" w:hAnsi="Arial" w:eastAsia="Arial" w:ascii="Arial"/>
          <w:color w:val="A30E12"/>
          <w:spacing w:val="0"/>
          <w:w w:val="52"/>
          <w:position w:val="6"/>
          <w:sz w:val="144"/>
          <w:szCs w:val="144"/>
        </w:rPr>
        <w:t>O</w:t>
      </w:r>
      <w:r>
        <w:rPr>
          <w:rFonts w:cs="Malgun Gothic" w:hAnsi="Malgun Gothic" w:eastAsia="Malgun Gothic" w:ascii="Malgun Gothic"/>
          <w:color w:val="5A4519"/>
          <w:spacing w:val="0"/>
          <w:w w:val="158"/>
          <w:position w:val="6"/>
          <w:sz w:val="144"/>
          <w:szCs w:val="144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44"/>
          <w:szCs w:val="144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41"/>
          <w:szCs w:val="41"/>
        </w:rPr>
        <w:jc w:val="center"/>
        <w:ind w:left="1614" w:right="2219"/>
      </w:pP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T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U</w:t>
      </w:r>
      <w:r>
        <w:rPr>
          <w:rFonts w:cs="Arial" w:hAnsi="Arial" w:eastAsia="Arial" w:ascii="Arial"/>
          <w:color w:val="EDF4FA"/>
          <w:spacing w:val="57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R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E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S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P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O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N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S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A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B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I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L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I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A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,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58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L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A</w:t>
      </w:r>
      <w:r>
        <w:rPr>
          <w:rFonts w:cs="Arial" w:hAnsi="Arial" w:eastAsia="Arial" w:ascii="Arial"/>
          <w:color w:val="EDF4FA"/>
          <w:spacing w:val="59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SE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G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U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R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I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A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93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0"/>
          <w:w w:val="100"/>
          <w:sz w:val="41"/>
          <w:szCs w:val="41"/>
        </w:rPr>
        <w:t>E</w:t>
      </w:r>
      <w:r>
        <w:rPr>
          <w:rFonts w:cs="Arial" w:hAnsi="Arial" w:eastAsia="Arial" w:ascii="Arial"/>
          <w:color w:val="EDF4FA"/>
          <w:spacing w:val="-10"/>
          <w:w w:val="100"/>
          <w:sz w:val="41"/>
          <w:szCs w:val="41"/>
        </w:rPr>
        <w:t> </w:t>
      </w:r>
      <w:r>
        <w:rPr>
          <w:rFonts w:cs="Arial" w:hAnsi="Arial" w:eastAsia="Arial" w:ascii="Arial"/>
          <w:color w:val="EDF4FA"/>
          <w:spacing w:val="0"/>
          <w:w w:val="101"/>
          <w:sz w:val="41"/>
          <w:szCs w:val="41"/>
        </w:rPr>
        <w:t>T</w:t>
      </w:r>
      <w:r>
        <w:rPr>
          <w:rFonts w:cs="Arial" w:hAnsi="Arial" w:eastAsia="Arial" w:ascii="Arial"/>
          <w:color w:val="EDF4FA"/>
          <w:spacing w:val="0"/>
          <w:w w:val="94"/>
          <w:sz w:val="41"/>
          <w:szCs w:val="41"/>
        </w:rPr>
        <w:t>O</w:t>
      </w:r>
      <w:r>
        <w:rPr>
          <w:rFonts w:cs="Arial" w:hAnsi="Arial" w:eastAsia="Arial" w:ascii="Arial"/>
          <w:color w:val="EDF4FA"/>
          <w:spacing w:val="0"/>
          <w:w w:val="106"/>
          <w:sz w:val="41"/>
          <w:szCs w:val="41"/>
        </w:rPr>
        <w:t>D</w:t>
      </w:r>
      <w:r>
        <w:rPr>
          <w:rFonts w:cs="Arial" w:hAnsi="Arial" w:eastAsia="Arial" w:ascii="Arial"/>
          <w:color w:val="EDF4FA"/>
          <w:spacing w:val="0"/>
          <w:w w:val="103"/>
          <w:sz w:val="41"/>
          <w:szCs w:val="41"/>
        </w:rPr>
        <w:t>O</w:t>
      </w:r>
      <w:r>
        <w:rPr>
          <w:rFonts w:cs="Arial" w:hAnsi="Arial" w:eastAsia="Arial" w:ascii="Arial"/>
          <w:color w:val="EDF4FA"/>
          <w:spacing w:val="0"/>
          <w:w w:val="98"/>
          <w:sz w:val="41"/>
          <w:szCs w:val="4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41"/>
          <w:szCs w:val="41"/>
        </w:rPr>
      </w:r>
    </w:p>
    <w:p>
      <w:pPr>
        <w:rPr>
          <w:sz w:val="26"/>
          <w:szCs w:val="26"/>
        </w:rPr>
        <w:jc w:val="left"/>
        <w:spacing w:before="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38"/>
          <w:szCs w:val="38"/>
        </w:rPr>
        <w:jc w:val="center"/>
        <w:ind w:left="2321" w:right="2926"/>
      </w:pPr>
      <w:r>
        <w:rPr>
          <w:rFonts w:cs="Arial" w:hAnsi="Arial" w:eastAsia="Arial" w:ascii="Arial"/>
          <w:color w:val="0D1124"/>
          <w:w w:val="76"/>
          <w:sz w:val="38"/>
          <w:szCs w:val="38"/>
        </w:rPr>
        <w:t>R</w:t>
      </w:r>
      <w:r>
        <w:rPr>
          <w:rFonts w:cs="Arial" w:hAnsi="Arial" w:eastAsia="Arial" w:ascii="Arial"/>
          <w:color w:val="242735"/>
          <w:w w:val="99"/>
          <w:sz w:val="38"/>
          <w:szCs w:val="38"/>
        </w:rPr>
        <w:t>e</w:t>
      </w:r>
      <w:r>
        <w:rPr>
          <w:rFonts w:cs="Arial" w:hAnsi="Arial" w:eastAsia="Arial" w:ascii="Arial"/>
          <w:color w:val="242735"/>
          <w:w w:val="102"/>
          <w:sz w:val="38"/>
          <w:szCs w:val="38"/>
        </w:rPr>
        <w:t>s</w:t>
      </w:r>
      <w:r>
        <w:rPr>
          <w:rFonts w:cs="Arial" w:hAnsi="Arial" w:eastAsia="Arial" w:ascii="Arial"/>
          <w:color w:val="0D1124"/>
          <w:w w:val="106"/>
          <w:sz w:val="38"/>
          <w:szCs w:val="38"/>
        </w:rPr>
        <w:t>p</w:t>
      </w:r>
      <w:r>
        <w:rPr>
          <w:rFonts w:cs="Arial" w:hAnsi="Arial" w:eastAsia="Arial" w:ascii="Arial"/>
          <w:color w:val="242735"/>
          <w:w w:val="99"/>
          <w:sz w:val="38"/>
          <w:szCs w:val="38"/>
        </w:rPr>
        <w:t>e</w:t>
      </w:r>
      <w:r>
        <w:rPr>
          <w:rFonts w:cs="Arial" w:hAnsi="Arial" w:eastAsia="Arial" w:ascii="Arial"/>
          <w:color w:val="242735"/>
          <w:w w:val="128"/>
          <w:sz w:val="38"/>
          <w:szCs w:val="38"/>
        </w:rPr>
        <w:t>t</w:t>
      </w:r>
      <w:r>
        <w:rPr>
          <w:rFonts w:cs="Arial" w:hAnsi="Arial" w:eastAsia="Arial" w:ascii="Arial"/>
          <w:color w:val="242735"/>
          <w:w w:val="99"/>
          <w:sz w:val="38"/>
          <w:szCs w:val="38"/>
        </w:rPr>
        <w:t>a</w:t>
      </w:r>
      <w:r>
        <w:rPr>
          <w:rFonts w:cs="Arial" w:hAnsi="Arial" w:eastAsia="Arial" w:ascii="Arial"/>
          <w:color w:val="242735"/>
          <w:spacing w:val="15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242735"/>
          <w:spacing w:val="0"/>
          <w:w w:val="100"/>
          <w:sz w:val="38"/>
          <w:szCs w:val="38"/>
        </w:rPr>
        <w:t>e</w:t>
      </w:r>
      <w:r>
        <w:rPr>
          <w:rFonts w:cs="Arial" w:hAnsi="Arial" w:eastAsia="Arial" w:ascii="Arial"/>
          <w:color w:val="0D1124"/>
          <w:spacing w:val="0"/>
          <w:w w:val="100"/>
          <w:sz w:val="38"/>
          <w:szCs w:val="38"/>
        </w:rPr>
        <w:t>l</w:t>
      </w:r>
      <w:r>
        <w:rPr>
          <w:rFonts w:cs="Arial" w:hAnsi="Arial" w:eastAsia="Arial" w:ascii="Arial"/>
          <w:color w:val="0D1124"/>
          <w:spacing w:val="18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0D1124"/>
          <w:spacing w:val="0"/>
          <w:w w:val="106"/>
          <w:sz w:val="38"/>
          <w:szCs w:val="38"/>
        </w:rPr>
        <w:t>r</w:t>
      </w:r>
      <w:r>
        <w:rPr>
          <w:rFonts w:cs="Arial" w:hAnsi="Arial" w:eastAsia="Arial" w:ascii="Arial"/>
          <w:color w:val="242735"/>
          <w:spacing w:val="0"/>
          <w:w w:val="85"/>
          <w:sz w:val="38"/>
          <w:szCs w:val="38"/>
        </w:rPr>
        <w:t>e</w:t>
      </w:r>
      <w:r>
        <w:rPr>
          <w:rFonts w:cs="Arial" w:hAnsi="Arial" w:eastAsia="Arial" w:ascii="Arial"/>
          <w:color w:val="242735"/>
          <w:spacing w:val="0"/>
          <w:w w:val="106"/>
          <w:sz w:val="38"/>
          <w:szCs w:val="38"/>
        </w:rPr>
        <w:t>g</w:t>
      </w:r>
      <w:r>
        <w:rPr>
          <w:rFonts w:cs="Arial" w:hAnsi="Arial" w:eastAsia="Arial" w:ascii="Arial"/>
          <w:color w:val="0D1124"/>
          <w:spacing w:val="0"/>
          <w:w w:val="142"/>
          <w:sz w:val="38"/>
          <w:szCs w:val="38"/>
        </w:rPr>
        <w:t>l</w:t>
      </w:r>
      <w:r>
        <w:rPr>
          <w:rFonts w:cs="Arial" w:hAnsi="Arial" w:eastAsia="Arial" w:ascii="Arial"/>
          <w:color w:val="242735"/>
          <w:spacing w:val="0"/>
          <w:w w:val="92"/>
          <w:sz w:val="38"/>
          <w:szCs w:val="38"/>
        </w:rPr>
        <w:t>a</w:t>
      </w:r>
      <w:r>
        <w:rPr>
          <w:rFonts w:cs="Arial" w:hAnsi="Arial" w:eastAsia="Arial" w:ascii="Arial"/>
          <w:color w:val="0D1124"/>
          <w:spacing w:val="0"/>
          <w:w w:val="104"/>
          <w:sz w:val="38"/>
          <w:szCs w:val="38"/>
        </w:rPr>
        <w:t>m</w:t>
      </w:r>
      <w:r>
        <w:rPr>
          <w:rFonts w:cs="Arial" w:hAnsi="Arial" w:eastAsia="Arial" w:ascii="Arial"/>
          <w:color w:val="242735"/>
          <w:spacing w:val="0"/>
          <w:w w:val="106"/>
          <w:sz w:val="38"/>
          <w:szCs w:val="38"/>
        </w:rPr>
        <w:t>e</w:t>
      </w:r>
      <w:r>
        <w:rPr>
          <w:rFonts w:cs="Arial" w:hAnsi="Arial" w:eastAsia="Arial" w:ascii="Arial"/>
          <w:color w:val="0D1124"/>
          <w:spacing w:val="0"/>
          <w:w w:val="99"/>
          <w:sz w:val="38"/>
          <w:szCs w:val="38"/>
        </w:rPr>
        <w:t>n</w:t>
      </w:r>
      <w:r>
        <w:rPr>
          <w:rFonts w:cs="Arial" w:hAnsi="Arial" w:eastAsia="Arial" w:ascii="Arial"/>
          <w:color w:val="0D1124"/>
          <w:spacing w:val="0"/>
          <w:w w:val="142"/>
          <w:sz w:val="38"/>
          <w:szCs w:val="38"/>
        </w:rPr>
        <w:t>t</w:t>
      </w:r>
      <w:r>
        <w:rPr>
          <w:rFonts w:cs="Arial" w:hAnsi="Arial" w:eastAsia="Arial" w:ascii="Arial"/>
          <w:color w:val="242735"/>
          <w:spacing w:val="0"/>
          <w:w w:val="99"/>
          <w:sz w:val="38"/>
          <w:szCs w:val="38"/>
        </w:rPr>
        <w:t>o</w:t>
      </w:r>
      <w:r>
        <w:rPr>
          <w:rFonts w:cs="Arial" w:hAnsi="Arial" w:eastAsia="Arial" w:ascii="Arial"/>
          <w:color w:val="242735"/>
          <w:spacing w:val="15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0D1124"/>
          <w:spacing w:val="0"/>
          <w:w w:val="100"/>
          <w:sz w:val="38"/>
          <w:szCs w:val="38"/>
        </w:rPr>
        <w:t>d</w:t>
      </w:r>
      <w:r>
        <w:rPr>
          <w:rFonts w:cs="Arial" w:hAnsi="Arial" w:eastAsia="Arial" w:ascii="Arial"/>
          <w:color w:val="242735"/>
          <w:spacing w:val="0"/>
          <w:w w:val="100"/>
          <w:sz w:val="38"/>
          <w:szCs w:val="38"/>
        </w:rPr>
        <w:t>e</w:t>
      </w:r>
      <w:r>
        <w:rPr>
          <w:rFonts w:cs="Arial" w:hAnsi="Arial" w:eastAsia="Arial" w:ascii="Arial"/>
          <w:color w:val="242735"/>
          <w:spacing w:val="11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0D1124"/>
          <w:spacing w:val="0"/>
          <w:w w:val="128"/>
          <w:sz w:val="38"/>
          <w:szCs w:val="38"/>
        </w:rPr>
        <w:t>t</w:t>
      </w:r>
      <w:r>
        <w:rPr>
          <w:rFonts w:cs="Arial" w:hAnsi="Arial" w:eastAsia="Arial" w:ascii="Arial"/>
          <w:color w:val="0D1124"/>
          <w:spacing w:val="0"/>
          <w:w w:val="118"/>
          <w:sz w:val="38"/>
          <w:szCs w:val="38"/>
        </w:rPr>
        <w:t>r</w:t>
      </w:r>
      <w:r>
        <w:rPr>
          <w:rFonts w:cs="Arial" w:hAnsi="Arial" w:eastAsia="Arial" w:ascii="Arial"/>
          <w:color w:val="242735"/>
          <w:spacing w:val="0"/>
          <w:w w:val="85"/>
          <w:sz w:val="38"/>
          <w:szCs w:val="38"/>
        </w:rPr>
        <w:t>á</w:t>
      </w:r>
      <w:r>
        <w:rPr>
          <w:rFonts w:cs="Arial" w:hAnsi="Arial" w:eastAsia="Arial" w:ascii="Arial"/>
          <w:color w:val="0D1124"/>
          <w:spacing w:val="0"/>
          <w:w w:val="106"/>
          <w:sz w:val="38"/>
          <w:szCs w:val="38"/>
        </w:rPr>
        <w:t>n</w:t>
      </w:r>
      <w:r>
        <w:rPr>
          <w:rFonts w:cs="Arial" w:hAnsi="Arial" w:eastAsia="Arial" w:ascii="Arial"/>
          <w:color w:val="242735"/>
          <w:spacing w:val="0"/>
          <w:w w:val="102"/>
          <w:sz w:val="38"/>
          <w:szCs w:val="38"/>
        </w:rPr>
        <w:t>s</w:t>
      </w:r>
      <w:r>
        <w:rPr>
          <w:rFonts w:cs="Arial" w:hAnsi="Arial" w:eastAsia="Arial" w:ascii="Arial"/>
          <w:color w:val="0D1124"/>
          <w:spacing w:val="0"/>
          <w:w w:val="88"/>
          <w:sz w:val="38"/>
          <w:szCs w:val="38"/>
        </w:rPr>
        <w:t>i</w:t>
      </w:r>
      <w:r>
        <w:rPr>
          <w:rFonts w:cs="Arial" w:hAnsi="Arial" w:eastAsia="Arial" w:ascii="Arial"/>
          <w:color w:val="0D1124"/>
          <w:spacing w:val="0"/>
          <w:w w:val="142"/>
          <w:sz w:val="38"/>
          <w:szCs w:val="38"/>
        </w:rPr>
        <w:t>t</w:t>
      </w:r>
      <w:r>
        <w:rPr>
          <w:rFonts w:cs="Arial" w:hAnsi="Arial" w:eastAsia="Arial" w:ascii="Arial"/>
          <w:color w:val="242735"/>
          <w:spacing w:val="0"/>
          <w:w w:val="99"/>
          <w:sz w:val="38"/>
          <w:szCs w:val="38"/>
        </w:rPr>
        <w:t>o</w:t>
      </w:r>
      <w:r>
        <w:rPr>
          <w:rFonts w:cs="Arial" w:hAnsi="Arial" w:eastAsia="Arial" w:ascii="Arial"/>
          <w:color w:val="242735"/>
          <w:spacing w:val="15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242735"/>
          <w:spacing w:val="0"/>
          <w:w w:val="100"/>
          <w:sz w:val="36"/>
          <w:szCs w:val="36"/>
        </w:rPr>
        <w:t>y</w:t>
      </w:r>
      <w:r>
        <w:rPr>
          <w:rFonts w:cs="Arial" w:hAnsi="Arial" w:eastAsia="Arial" w:ascii="Arial"/>
          <w:color w:val="242735"/>
          <w:spacing w:val="19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242735"/>
          <w:spacing w:val="0"/>
          <w:w w:val="92"/>
          <w:sz w:val="38"/>
          <w:szCs w:val="38"/>
        </w:rPr>
        <w:t>e</w:t>
      </w:r>
      <w:r>
        <w:rPr>
          <w:rFonts w:cs="Arial" w:hAnsi="Arial" w:eastAsia="Arial" w:ascii="Arial"/>
          <w:color w:val="242735"/>
          <w:spacing w:val="0"/>
          <w:w w:val="102"/>
          <w:sz w:val="38"/>
          <w:szCs w:val="38"/>
        </w:rPr>
        <w:t>v</w:t>
      </w:r>
      <w:r>
        <w:rPr>
          <w:rFonts w:cs="Arial" w:hAnsi="Arial" w:eastAsia="Arial" w:ascii="Arial"/>
          <w:color w:val="242735"/>
          <w:spacing w:val="0"/>
          <w:w w:val="88"/>
          <w:sz w:val="38"/>
          <w:szCs w:val="38"/>
        </w:rPr>
        <w:t>i</w:t>
      </w:r>
      <w:r>
        <w:rPr>
          <w:rFonts w:cs="Arial" w:hAnsi="Arial" w:eastAsia="Arial" w:ascii="Arial"/>
          <w:color w:val="0D1124"/>
          <w:spacing w:val="0"/>
          <w:w w:val="142"/>
          <w:sz w:val="38"/>
          <w:szCs w:val="38"/>
        </w:rPr>
        <w:t>t</w:t>
      </w:r>
      <w:r>
        <w:rPr>
          <w:rFonts w:cs="Arial" w:hAnsi="Arial" w:eastAsia="Arial" w:ascii="Arial"/>
          <w:color w:val="242735"/>
          <w:spacing w:val="0"/>
          <w:w w:val="92"/>
          <w:sz w:val="38"/>
          <w:szCs w:val="38"/>
        </w:rPr>
        <w:t>a</w:t>
      </w:r>
      <w:r>
        <w:rPr>
          <w:rFonts w:cs="Arial" w:hAnsi="Arial" w:eastAsia="Arial" w:ascii="Arial"/>
          <w:color w:val="242735"/>
          <w:spacing w:val="30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242735"/>
          <w:spacing w:val="0"/>
          <w:w w:val="86"/>
          <w:sz w:val="38"/>
          <w:szCs w:val="38"/>
        </w:rPr>
        <w:t>s</w:t>
      </w:r>
      <w:r>
        <w:rPr>
          <w:rFonts w:cs="Arial" w:hAnsi="Arial" w:eastAsia="Arial" w:ascii="Arial"/>
          <w:color w:val="242735"/>
          <w:spacing w:val="0"/>
          <w:w w:val="92"/>
          <w:sz w:val="38"/>
          <w:szCs w:val="38"/>
        </w:rPr>
        <w:t>a</w:t>
      </w:r>
      <w:r>
        <w:rPr>
          <w:rFonts w:cs="Arial" w:hAnsi="Arial" w:eastAsia="Arial" w:ascii="Arial"/>
          <w:color w:val="0D1124"/>
          <w:spacing w:val="0"/>
          <w:w w:val="106"/>
          <w:sz w:val="38"/>
          <w:szCs w:val="38"/>
        </w:rPr>
        <w:t>n</w:t>
      </w:r>
      <w:r>
        <w:rPr>
          <w:rFonts w:cs="Arial" w:hAnsi="Arial" w:eastAsia="Arial" w:ascii="Arial"/>
          <w:color w:val="242735"/>
          <w:spacing w:val="0"/>
          <w:w w:val="110"/>
          <w:sz w:val="38"/>
          <w:szCs w:val="38"/>
        </w:rPr>
        <w:t>c</w:t>
      </w:r>
      <w:r>
        <w:rPr>
          <w:rFonts w:cs="Arial" w:hAnsi="Arial" w:eastAsia="Arial" w:ascii="Arial"/>
          <w:color w:val="0D1124"/>
          <w:spacing w:val="0"/>
          <w:w w:val="88"/>
          <w:sz w:val="38"/>
          <w:szCs w:val="38"/>
        </w:rPr>
        <w:t>i</w:t>
      </w:r>
      <w:r>
        <w:rPr>
          <w:rFonts w:cs="Arial" w:hAnsi="Arial" w:eastAsia="Arial" w:ascii="Arial"/>
          <w:color w:val="0D1124"/>
          <w:spacing w:val="0"/>
          <w:w w:val="113"/>
          <w:sz w:val="38"/>
          <w:szCs w:val="38"/>
        </w:rPr>
        <w:t>o</w:t>
      </w:r>
      <w:r>
        <w:rPr>
          <w:rFonts w:cs="Arial" w:hAnsi="Arial" w:eastAsia="Arial" w:ascii="Arial"/>
          <w:color w:val="0D1124"/>
          <w:spacing w:val="0"/>
          <w:w w:val="99"/>
          <w:sz w:val="38"/>
          <w:szCs w:val="38"/>
        </w:rPr>
        <w:t>n</w:t>
      </w:r>
      <w:r>
        <w:rPr>
          <w:rFonts w:cs="Arial" w:hAnsi="Arial" w:eastAsia="Arial" w:ascii="Arial"/>
          <w:color w:val="242735"/>
          <w:spacing w:val="0"/>
          <w:w w:val="106"/>
          <w:sz w:val="38"/>
          <w:szCs w:val="38"/>
        </w:rPr>
        <w:t>e</w:t>
      </w:r>
      <w:r>
        <w:rPr>
          <w:rFonts w:cs="Arial" w:hAnsi="Arial" w:eastAsia="Arial" w:ascii="Arial"/>
          <w:color w:val="242735"/>
          <w:spacing w:val="0"/>
          <w:w w:val="94"/>
          <w:sz w:val="38"/>
          <w:szCs w:val="38"/>
        </w:rPr>
        <w:t>s</w:t>
      </w:r>
      <w:r>
        <w:rPr>
          <w:rFonts w:cs="Arial" w:hAnsi="Arial" w:eastAsia="Arial" w:ascii="Arial"/>
          <w:color w:val="242735"/>
          <w:spacing w:val="0"/>
          <w:w w:val="85"/>
          <w:sz w:val="38"/>
          <w:szCs w:val="3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38"/>
          <w:szCs w:val="38"/>
        </w:rPr>
      </w:r>
    </w:p>
    <w:p>
      <w:pPr>
        <w:rPr>
          <w:rFonts w:cs="Arial" w:hAnsi="Arial" w:eastAsia="Arial" w:ascii="Arial"/>
          <w:sz w:val="39"/>
          <w:szCs w:val="39"/>
        </w:rPr>
        <w:jc w:val="center"/>
        <w:spacing w:before="18" w:lineRule="exact" w:line="440"/>
        <w:ind w:left="4465" w:right="5070"/>
      </w:pPr>
      <w:r>
        <w:rPr>
          <w:rFonts w:cs="Arial" w:hAnsi="Arial" w:eastAsia="Arial" w:ascii="Arial"/>
          <w:color w:val="0D1124"/>
          <w:w w:val="69"/>
          <w:position w:val="-1"/>
          <w:sz w:val="39"/>
          <w:szCs w:val="39"/>
        </w:rPr>
        <w:t>¡</w:t>
      </w:r>
      <w:r>
        <w:rPr>
          <w:rFonts w:cs="Arial" w:hAnsi="Arial" w:eastAsia="Arial" w:ascii="Arial"/>
          <w:color w:val="0D1124"/>
          <w:w w:val="101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w w:val="110"/>
          <w:position w:val="-1"/>
          <w:sz w:val="39"/>
          <w:szCs w:val="39"/>
        </w:rPr>
        <w:t>o</w:t>
      </w:r>
      <w:r>
        <w:rPr>
          <w:rFonts w:cs="Arial" w:hAnsi="Arial" w:eastAsia="Arial" w:ascii="Arial"/>
          <w:color w:val="0D1124"/>
          <w:w w:val="103"/>
          <w:position w:val="-1"/>
          <w:sz w:val="39"/>
          <w:szCs w:val="39"/>
        </w:rPr>
        <w:t>n</w:t>
      </w:r>
      <w:r>
        <w:rPr>
          <w:rFonts w:cs="Arial" w:hAnsi="Arial" w:eastAsia="Arial" w:ascii="Arial"/>
          <w:color w:val="0D1124"/>
          <w:w w:val="110"/>
          <w:position w:val="-1"/>
          <w:sz w:val="39"/>
          <w:szCs w:val="39"/>
        </w:rPr>
        <w:t>du</w:t>
      </w:r>
      <w:r>
        <w:rPr>
          <w:rFonts w:cs="Arial" w:hAnsi="Arial" w:eastAsia="Arial" w:ascii="Arial"/>
          <w:color w:val="0D1124"/>
          <w:w w:val="115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w w:val="103"/>
          <w:position w:val="-1"/>
          <w:sz w:val="39"/>
          <w:szCs w:val="39"/>
        </w:rPr>
        <w:t>e</w:t>
      </w:r>
      <w:r>
        <w:rPr>
          <w:rFonts w:cs="Arial" w:hAnsi="Arial" w:eastAsia="Arial" w:ascii="Arial"/>
          <w:color w:val="0D1124"/>
          <w:spacing w:val="12"/>
          <w:w w:val="100"/>
          <w:position w:val="-1"/>
          <w:sz w:val="39"/>
          <w:szCs w:val="39"/>
        </w:rPr>
        <w:t> </w:t>
      </w:r>
      <w:r>
        <w:rPr>
          <w:rFonts w:cs="Arial" w:hAnsi="Arial" w:eastAsia="Arial" w:ascii="Arial"/>
          <w:color w:val="0D1124"/>
          <w:spacing w:val="0"/>
          <w:w w:val="100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position w:val="-1"/>
          <w:sz w:val="39"/>
          <w:szCs w:val="39"/>
        </w:rPr>
        <w:t>on</w:t>
      </w:r>
      <w:r>
        <w:rPr>
          <w:rFonts w:cs="Arial" w:hAnsi="Arial" w:eastAsia="Arial" w:ascii="Arial"/>
          <w:color w:val="0D1124"/>
          <w:spacing w:val="54"/>
          <w:w w:val="100"/>
          <w:position w:val="-1"/>
          <w:sz w:val="39"/>
          <w:szCs w:val="39"/>
        </w:rPr>
        <w:t> </w:t>
      </w:r>
      <w:r>
        <w:rPr>
          <w:rFonts w:cs="Arial" w:hAnsi="Arial" w:eastAsia="Arial" w:ascii="Arial"/>
          <w:color w:val="0D1124"/>
          <w:spacing w:val="0"/>
          <w:w w:val="99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spacing w:val="0"/>
          <w:w w:val="110"/>
          <w:position w:val="-1"/>
          <w:sz w:val="39"/>
          <w:szCs w:val="39"/>
        </w:rPr>
        <w:t>o</w:t>
      </w:r>
      <w:r>
        <w:rPr>
          <w:rFonts w:cs="Arial" w:hAnsi="Arial" w:eastAsia="Arial" w:ascii="Arial"/>
          <w:color w:val="0D1124"/>
          <w:spacing w:val="0"/>
          <w:w w:val="103"/>
          <w:position w:val="-1"/>
          <w:sz w:val="39"/>
          <w:szCs w:val="39"/>
        </w:rPr>
        <w:t>n</w:t>
      </w:r>
      <w:r>
        <w:rPr>
          <w:rFonts w:cs="Arial" w:hAnsi="Arial" w:eastAsia="Arial" w:ascii="Arial"/>
          <w:color w:val="0D1124"/>
          <w:spacing w:val="0"/>
          <w:w w:val="115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spacing w:val="0"/>
          <w:w w:val="103"/>
          <w:position w:val="-1"/>
          <w:sz w:val="39"/>
          <w:szCs w:val="39"/>
        </w:rPr>
        <w:t>i</w:t>
      </w:r>
      <w:r>
        <w:rPr>
          <w:rFonts w:cs="Arial" w:hAnsi="Arial" w:eastAsia="Arial" w:ascii="Arial"/>
          <w:color w:val="0D1124"/>
          <w:spacing w:val="0"/>
          <w:w w:val="110"/>
          <w:position w:val="-1"/>
          <w:sz w:val="39"/>
          <w:szCs w:val="39"/>
        </w:rPr>
        <w:t>e</w:t>
      </w:r>
      <w:r>
        <w:rPr>
          <w:rFonts w:cs="Arial" w:hAnsi="Arial" w:eastAsia="Arial" w:ascii="Arial"/>
          <w:color w:val="0D1124"/>
          <w:spacing w:val="0"/>
          <w:w w:val="103"/>
          <w:position w:val="-1"/>
          <w:sz w:val="39"/>
          <w:szCs w:val="39"/>
        </w:rPr>
        <w:t>n</w:t>
      </w:r>
      <w:r>
        <w:rPr>
          <w:rFonts w:cs="Arial" w:hAnsi="Arial" w:eastAsia="Arial" w:ascii="Arial"/>
          <w:color w:val="0D1124"/>
          <w:spacing w:val="0"/>
          <w:w w:val="115"/>
          <w:position w:val="-1"/>
          <w:sz w:val="39"/>
          <w:szCs w:val="39"/>
        </w:rPr>
        <w:t>c</w:t>
      </w:r>
      <w:r>
        <w:rPr>
          <w:rFonts w:cs="Arial" w:hAnsi="Arial" w:eastAsia="Arial" w:ascii="Arial"/>
          <w:color w:val="0D1124"/>
          <w:spacing w:val="0"/>
          <w:w w:val="121"/>
          <w:position w:val="-1"/>
          <w:sz w:val="39"/>
          <w:szCs w:val="39"/>
        </w:rPr>
        <w:t>i</w:t>
      </w:r>
      <w:r>
        <w:rPr>
          <w:rFonts w:cs="Arial" w:hAnsi="Arial" w:eastAsia="Arial" w:ascii="Arial"/>
          <w:color w:val="0D1124"/>
          <w:spacing w:val="0"/>
          <w:w w:val="96"/>
          <w:position w:val="-1"/>
          <w:sz w:val="39"/>
          <w:szCs w:val="39"/>
        </w:rPr>
        <w:t>a</w:t>
      </w:r>
      <w:r>
        <w:rPr>
          <w:rFonts w:cs="Arial" w:hAnsi="Arial" w:eastAsia="Arial" w:ascii="Arial"/>
          <w:color w:val="242735"/>
          <w:spacing w:val="0"/>
          <w:w w:val="111"/>
          <w:position w:val="-1"/>
          <w:sz w:val="39"/>
          <w:szCs w:val="39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9"/>
          <w:szCs w:val="39"/>
        </w:rPr>
      </w:r>
    </w:p>
    <w:p>
      <w:pPr>
        <w:rPr>
          <w:sz w:val="26"/>
          <w:szCs w:val="26"/>
        </w:rPr>
        <w:jc w:val="left"/>
        <w:spacing w:before="1" w:lineRule="exact" w:line="260"/>
        <w:sectPr>
          <w:pgSz w:w="15360" w:h="23040"/>
          <w:pgMar w:top="140" w:bottom="0" w:left="840" w:right="100"/>
        </w:sectPr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55"/>
          <w:szCs w:val="55"/>
        </w:rPr>
        <w:jc w:val="left"/>
        <w:spacing w:lineRule="exact" w:line="620"/>
        <w:ind w:left="2220"/>
      </w:pPr>
      <w:r>
        <w:pict>
          <v:shape type="#_x0000_t75" style="position:absolute;margin-left:152.25pt;margin-top:-1.04736pt;width:156.75pt;height:28.5pt;mso-position-horizontal-relative:page;mso-position-vertical-relative:paragraph;z-index:-550">
            <v:imagedata o:title="" r:id="rId5"/>
          </v:shape>
        </w:pict>
      </w:r>
      <w:r>
        <w:rPr>
          <w:rFonts w:cs="Arial" w:hAnsi="Arial" w:eastAsia="Arial" w:ascii="Arial"/>
          <w:color w:val="190A02"/>
          <w:w w:val="68"/>
          <w:position w:val="-1"/>
          <w:sz w:val="55"/>
          <w:szCs w:val="55"/>
        </w:rPr>
        <w:t>I</w:t>
      </w:r>
      <w:r>
        <w:rPr>
          <w:rFonts w:cs="Arial" w:hAnsi="Arial" w:eastAsia="Arial" w:ascii="Arial"/>
          <w:color w:val="190A02"/>
          <w:w w:val="94"/>
          <w:position w:val="-1"/>
          <w:sz w:val="55"/>
          <w:szCs w:val="55"/>
        </w:rPr>
        <w:t>N</w:t>
      </w:r>
      <w:r>
        <w:rPr>
          <w:rFonts w:cs="Arial" w:hAnsi="Arial" w:eastAsia="Arial" w:ascii="Arial"/>
          <w:color w:val="190A02"/>
          <w:w w:val="93"/>
          <w:position w:val="-1"/>
          <w:sz w:val="55"/>
          <w:szCs w:val="55"/>
        </w:rPr>
        <w:t>F</w:t>
      </w:r>
      <w:r>
        <w:rPr>
          <w:rFonts w:cs="Arial" w:hAnsi="Arial" w:eastAsia="Arial" w:ascii="Arial"/>
          <w:color w:val="190A02"/>
          <w:w w:val="86"/>
          <w:position w:val="-1"/>
          <w:sz w:val="55"/>
          <w:szCs w:val="55"/>
        </w:rPr>
        <w:t>R</w:t>
      </w:r>
      <w:r>
        <w:rPr>
          <w:rFonts w:cs="Arial" w:hAnsi="Arial" w:eastAsia="Arial" w:ascii="Arial"/>
          <w:color w:val="190A02"/>
          <w:w w:val="102"/>
          <w:position w:val="-1"/>
          <w:sz w:val="55"/>
          <w:szCs w:val="55"/>
        </w:rPr>
        <w:t>A</w:t>
      </w:r>
      <w:r>
        <w:rPr>
          <w:rFonts w:cs="Arial" w:hAnsi="Arial" w:eastAsia="Arial" w:ascii="Arial"/>
          <w:color w:val="190A02"/>
          <w:w w:val="86"/>
          <w:position w:val="-1"/>
          <w:sz w:val="55"/>
          <w:szCs w:val="55"/>
        </w:rPr>
        <w:t>CC</w:t>
      </w:r>
      <w:r>
        <w:rPr>
          <w:rFonts w:cs="Arial" w:hAnsi="Arial" w:eastAsia="Arial" w:ascii="Arial"/>
          <w:color w:val="190A02"/>
          <w:w w:val="98"/>
          <w:position w:val="-1"/>
          <w:sz w:val="55"/>
          <w:szCs w:val="55"/>
        </w:rPr>
        <w:t>I</w:t>
      </w:r>
      <w:r>
        <w:rPr>
          <w:rFonts w:cs="Arial" w:hAnsi="Arial" w:eastAsia="Arial" w:ascii="Arial"/>
          <w:color w:val="190A02"/>
          <w:w w:val="91"/>
          <w:position w:val="-1"/>
          <w:sz w:val="55"/>
          <w:szCs w:val="55"/>
        </w:rPr>
        <w:t>Ó</w:t>
      </w:r>
      <w:r>
        <w:rPr>
          <w:rFonts w:cs="Arial" w:hAnsi="Arial" w:eastAsia="Arial" w:ascii="Arial"/>
          <w:color w:val="190A02"/>
          <w:w w:val="90"/>
          <w:position w:val="-1"/>
          <w:sz w:val="55"/>
          <w:szCs w:val="55"/>
        </w:rPr>
        <w:t>N</w:t>
      </w:r>
      <w:r>
        <w:rPr>
          <w:rFonts w:cs="Arial" w:hAnsi="Arial" w:eastAsia="Arial" w:ascii="Arial"/>
          <w:color w:val="000000"/>
          <w:w w:val="100"/>
          <w:position w:val="0"/>
          <w:sz w:val="55"/>
          <w:szCs w:val="55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ind w:left="2190"/>
      </w:pPr>
      <w:r>
        <w:pict>
          <v:shape type="#_x0000_t75" style="position:absolute;margin-left:150.75pt;margin-top:1.88381pt;width:147pt;height:16.5pt;mso-position-horizontal-relative:page;mso-position-vertical-relative:paragraph;z-index:-551">
            <v:imagedata o:title="" r:id="rId6"/>
          </v:shape>
        </w:pic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L</w:t>
      </w:r>
      <w:r>
        <w:rPr>
          <w:rFonts w:cs="Arial" w:hAnsi="Arial" w:eastAsia="Arial" w:ascii="Arial"/>
          <w:color w:val="242735"/>
          <w:spacing w:val="0"/>
          <w:w w:val="96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25"/>
          <w:w w:val="96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M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tLeast" w:line="960"/>
        <w:ind w:left="2190" w:right="88"/>
      </w:pPr>
      <w:r>
        <w:pict>
          <v:shape type="#_x0000_t75" style="position:absolute;margin-left:150pt;margin-top:77.1856pt;width:304.5pt;height:94.5pt;mso-position-horizontal-relative:page;mso-position-vertical-relative:paragraph;z-index:-555">
            <v:imagedata o:title="" r:id="rId7"/>
          </v:shape>
        </w:pict>
      </w:r>
      <w:r>
        <w:pict>
          <v:shape type="#_x0000_t75" style="position:absolute;margin-left:150.75pt;margin-top:29.1856pt;width:296.25pt;height:18pt;mso-position-horizontal-relative:page;mso-position-vertical-relative:paragraph;z-index:-549">
            <v:imagedata o:title="" r:id="rId8"/>
          </v:shape>
        </w:pict>
      </w:r>
      <w:r>
        <w:rPr>
          <w:rFonts w:cs="Arial" w:hAnsi="Arial" w:eastAsia="Arial" w:ascii="Arial"/>
          <w:color w:val="0D1124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242735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w w:val="112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87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2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B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33"/>
          <w:w w:val="91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B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Q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U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102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12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8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35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39"/>
          <w:w w:val="86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Z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6"/>
        <w:ind w:left="2175" w:right="-75"/>
      </w:pP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ES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V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49"/>
          <w:w w:val="88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P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51"/>
          <w:w w:val="88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P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242735"/>
          <w:spacing w:val="0"/>
          <w:w w:val="102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8"/>
          <w:szCs w:val="28"/>
        </w:rPr>
        <w:jc w:val="left"/>
        <w:spacing w:before="11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uto" w:line="252"/>
        <w:ind w:left="2175" w:right="2308" w:firstLine="15"/>
      </w:pPr>
      <w:r>
        <w:rPr>
          <w:rFonts w:cs="Arial" w:hAnsi="Arial" w:eastAsia="Arial" w:ascii="Arial"/>
          <w:color w:val="0D1124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w w:val="106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8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35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RU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36"/>
          <w:w w:val="9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1"/>
          <w:sz w:val="36"/>
          <w:szCs w:val="36"/>
        </w:rPr>
        <w:t>P</w:t>
      </w:r>
      <w:r>
        <w:rPr>
          <w:rFonts w:cs="Arial" w:hAnsi="Arial" w:eastAsia="Arial" w:ascii="Arial"/>
          <w:color w:val="242735"/>
          <w:spacing w:val="0"/>
          <w:w w:val="87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106"/>
          <w:sz w:val="36"/>
          <w:szCs w:val="36"/>
        </w:rPr>
        <w:t>A</w:t>
      </w:r>
      <w:r>
        <w:rPr>
          <w:rFonts w:cs="Arial" w:hAnsi="Arial" w:eastAsia="Arial" w:ascii="Arial"/>
          <w:color w:val="242735"/>
          <w:spacing w:val="0"/>
          <w:w w:val="81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5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6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9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8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25" w:lineRule="exact" w:line="900"/>
        <w:ind w:left="2190" w:right="463"/>
      </w:pPr>
      <w:r>
        <w:pict>
          <v:shape type="#_x0000_t75" style="position:absolute;margin-left:150pt;margin-top:69.39pt;width:264.75pt;height:148.5pt;mso-position-horizontal-relative:page;mso-position-vertical-relative:paragraph;z-index:-552">
            <v:imagedata o:title="" r:id="rId9"/>
          </v:shape>
        </w:pict>
      </w:r>
      <w:r>
        <w:pict>
          <v:shape type="#_x0000_t75" style="position:absolute;margin-left:150.75pt;margin-top:23.64pt;width:277.5pt;height:16.5pt;mso-position-horizontal-relative:page;mso-position-vertical-relative:paragraph;z-index:-548">
            <v:imagedata o:title="" r:id="rId10"/>
          </v:shape>
        </w:pict>
      </w:r>
      <w:r>
        <w:rPr>
          <w:rFonts w:cs="Arial" w:hAnsi="Arial" w:eastAsia="Arial" w:ascii="Arial"/>
          <w:color w:val="0D1124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0D1124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w w:val="112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242735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8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35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23"/>
          <w:w w:val="86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84"/>
          <w:w w:val="86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9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85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7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97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1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6"/>
          <w:sz w:val="36"/>
          <w:szCs w:val="36"/>
        </w:rPr>
        <w:t>A</w:t>
      </w:r>
      <w:r>
        <w:rPr>
          <w:rFonts w:cs="Arial" w:hAnsi="Arial" w:eastAsia="Arial" w:ascii="Arial"/>
          <w:color w:val="242735"/>
          <w:spacing w:val="0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8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35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68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exact" w:line="320"/>
        <w:ind w:left="2175"/>
      </w:pP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T</w:t>
      </w:r>
      <w:r>
        <w:rPr>
          <w:rFonts w:cs="Arial" w:hAnsi="Arial" w:eastAsia="Arial" w:ascii="Arial"/>
          <w:color w:val="242735"/>
          <w:spacing w:val="0"/>
          <w:w w:val="92"/>
          <w:position w:val="1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92"/>
          <w:position w:val="1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35"/>
          <w:w w:val="92"/>
          <w:position w:val="1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position w:val="1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91"/>
          <w:position w:val="1"/>
          <w:sz w:val="36"/>
          <w:szCs w:val="36"/>
        </w:rPr>
        <w:t>O</w:t>
      </w:r>
      <w:r>
        <w:rPr>
          <w:rFonts w:cs="Arial" w:hAnsi="Arial" w:eastAsia="Arial" w:ascii="Arial"/>
          <w:color w:val="242735"/>
          <w:spacing w:val="0"/>
          <w:w w:val="92"/>
          <w:position w:val="1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2"/>
          <w:position w:val="1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0"/>
          <w:position w:val="1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106"/>
          <w:position w:val="1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0"/>
          <w:position w:val="1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105"/>
          <w:position w:val="1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6"/>
          <w:position w:val="1"/>
          <w:sz w:val="36"/>
          <w:szCs w:val="36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uto" w:line="252"/>
        <w:ind w:left="2190" w:right="2383"/>
      </w:pP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M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J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36"/>
          <w:w w:val="95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1"/>
          <w:sz w:val="36"/>
          <w:szCs w:val="36"/>
        </w:rPr>
        <w:t>SE</w:t>
      </w:r>
      <w:r>
        <w:rPr>
          <w:rFonts w:cs="Arial" w:hAnsi="Arial" w:eastAsia="Arial" w:ascii="Arial"/>
          <w:color w:val="0D1124"/>
          <w:spacing w:val="0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2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3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2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2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9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uto" w:line="243"/>
        <w:ind w:left="2190" w:right="733"/>
      </w:pPr>
      <w:r>
        <w:rPr>
          <w:rFonts w:cs="Arial" w:hAnsi="Arial" w:eastAsia="Arial" w:ascii="Arial"/>
          <w:color w:val="0D1124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0D1124"/>
          <w:w w:val="90"/>
          <w:sz w:val="36"/>
          <w:szCs w:val="36"/>
        </w:rPr>
        <w:t>I</w:t>
      </w:r>
      <w:r>
        <w:rPr>
          <w:rFonts w:cs="Arial" w:hAnsi="Arial" w:eastAsia="Arial" w:ascii="Arial"/>
          <w:color w:val="0D1124"/>
          <w:w w:val="101"/>
          <w:sz w:val="36"/>
          <w:szCs w:val="36"/>
        </w:rPr>
        <w:t>O</w:t>
      </w:r>
      <w:r>
        <w:rPr>
          <w:rFonts w:cs="Arial" w:hAnsi="Arial" w:eastAsia="Arial" w:ascii="Arial"/>
          <w:color w:val="0D1124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w w:val="112"/>
          <w:sz w:val="36"/>
          <w:szCs w:val="36"/>
        </w:rPr>
        <w:t>A</w:t>
      </w:r>
      <w:r>
        <w:rPr>
          <w:rFonts w:cs="Arial" w:hAnsi="Arial" w:eastAsia="Arial" w:ascii="Arial"/>
          <w:color w:val="0D1124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w w:val="87"/>
          <w:sz w:val="36"/>
          <w:szCs w:val="36"/>
        </w:rPr>
        <w:t>SE</w:t>
      </w:r>
      <w:r>
        <w:rPr>
          <w:rFonts w:cs="Arial" w:hAnsi="Arial" w:eastAsia="Arial" w:ascii="Arial"/>
          <w:color w:val="0D1124"/>
          <w:spacing w:val="2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0D1124"/>
          <w:spacing w:val="0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C</w:t>
      </w:r>
      <w:r>
        <w:rPr>
          <w:rFonts w:cs="Arial" w:hAnsi="Arial" w:eastAsia="Arial" w:ascii="Arial"/>
          <w:color w:val="242735"/>
          <w:spacing w:val="0"/>
          <w:w w:val="9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6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9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6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M</w:t>
      </w:r>
      <w:r>
        <w:rPr>
          <w:rFonts w:cs="Arial" w:hAnsi="Arial" w:eastAsia="Arial" w:ascii="Arial"/>
          <w:color w:val="0D1124"/>
          <w:spacing w:val="0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93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2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5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2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75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X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89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92"/>
          <w:sz w:val="36"/>
          <w:szCs w:val="36"/>
        </w:rPr>
        <w:t>U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S</w:t>
      </w:r>
      <w:r>
        <w:rPr>
          <w:rFonts w:cs="Arial" w:hAnsi="Arial" w:eastAsia="Arial" w:ascii="Arial"/>
          <w:color w:val="242735"/>
          <w:spacing w:val="0"/>
          <w:w w:val="105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V</w:t>
      </w:r>
      <w:r>
        <w:rPr>
          <w:rFonts w:cs="Arial" w:hAnsi="Arial" w:eastAsia="Arial" w:ascii="Arial"/>
          <w:color w:val="0D1124"/>
          <w:spacing w:val="0"/>
          <w:w w:val="85"/>
          <w:sz w:val="36"/>
          <w:szCs w:val="36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uto" w:line="243"/>
        <w:ind w:left="2175" w:right="1888"/>
      </w:pPr>
      <w:r>
        <w:pict>
          <v:shape type="#_x0000_t75" style="position:absolute;margin-left:58.5pt;margin-top:-457.116pt;width:72pt;height:499.5pt;mso-position-horizontal-relative:page;mso-position-vertical-relative:paragraph;z-index:-557">
            <v:imagedata o:title="" r:id="rId11"/>
          </v:shape>
        </w:pict>
      </w:r>
      <w:r>
        <w:pict>
          <v:shape type="#_x0000_t75" style="position:absolute;margin-left:150pt;margin-top:1.8838pt;width:207pt;height:37.5pt;mso-position-horizontal-relative:page;mso-position-vertical-relative:paragraph;z-index:-556">
            <v:imagedata o:title="" r:id="rId12"/>
          </v:shape>
        </w:pict>
      </w:r>
      <w:r>
        <w:pict>
          <v:shape type="#_x0000_t75" style="position:absolute;margin-left:150pt;margin-top:117.384pt;width:244.5pt;height:15.75pt;mso-position-horizontal-relative:page;mso-position-vertical-relative:paragraph;z-index:-553">
            <v:imagedata o:title="" r:id="rId13"/>
          </v:shape>
        </w:pic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-28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P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SE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8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21"/>
          <w:w w:val="88"/>
          <w:sz w:val="36"/>
          <w:szCs w:val="36"/>
        </w:rPr>
        <w:t> </w:t>
      </w:r>
      <w:r>
        <w:rPr>
          <w:rFonts w:cs="Arial" w:hAnsi="Arial" w:eastAsia="Arial" w:ascii="Arial"/>
          <w:color w:val="242735"/>
          <w:spacing w:val="0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91"/>
          <w:sz w:val="36"/>
          <w:szCs w:val="36"/>
        </w:rPr>
        <w:t>J</w:t>
      </w:r>
      <w:r>
        <w:rPr>
          <w:rFonts w:cs="Arial" w:hAnsi="Arial" w:eastAsia="Arial" w:ascii="Arial"/>
          <w:color w:val="242735"/>
          <w:spacing w:val="0"/>
          <w:w w:val="87"/>
          <w:sz w:val="36"/>
          <w:szCs w:val="36"/>
        </w:rPr>
        <w:t>E</w:t>
      </w:r>
      <w:r>
        <w:rPr>
          <w:rFonts w:cs="Arial" w:hAnsi="Arial" w:eastAsia="Arial" w:ascii="Arial"/>
          <w:color w:val="242735"/>
          <w:spacing w:val="0"/>
          <w:w w:val="95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7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3"/>
          <w:sz w:val="36"/>
          <w:szCs w:val="36"/>
        </w:rPr>
        <w:t>D</w:t>
      </w:r>
      <w:r>
        <w:rPr>
          <w:rFonts w:cs="Arial" w:hAnsi="Arial" w:eastAsia="Arial" w:ascii="Arial"/>
          <w:color w:val="0D1124"/>
          <w:spacing w:val="0"/>
          <w:w w:val="83"/>
          <w:sz w:val="36"/>
          <w:szCs w:val="36"/>
        </w:rPr>
        <w:t>E</w:t>
      </w:r>
      <w:r>
        <w:rPr>
          <w:rFonts w:cs="Arial" w:hAnsi="Arial" w:eastAsia="Arial" w:ascii="Arial"/>
          <w:color w:val="0D1124"/>
          <w:spacing w:val="40"/>
          <w:w w:val="83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C</w:t>
      </w:r>
      <w:r>
        <w:rPr>
          <w:rFonts w:cs="Arial" w:hAnsi="Arial" w:eastAsia="Arial" w:ascii="Arial"/>
          <w:color w:val="242735"/>
          <w:spacing w:val="0"/>
          <w:w w:val="10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U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I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100"/>
          <w:sz w:val="36"/>
          <w:szCs w:val="3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33"/>
        <w:ind w:left="345"/>
      </w:pPr>
      <w:r>
        <w:pict>
          <v:group style="position:absolute;margin-left:58.5pt;margin-top:5.60362pt;width:250.5pt;height:167.25pt;mso-position-horizontal-relative:page;mso-position-vertical-relative:paragraph;z-index:-545" coordorigin="1170,112" coordsize="5010,3345">
            <v:shape type="#_x0000_t75" style="position:absolute;left:1170;top:112;width:5010;height:990">
              <v:imagedata o:title="" r:id="rId14"/>
            </v:shape>
            <v:shape type="#_x0000_t75" style="position:absolute;left:1170;top:1147;width:1380;height:2310">
              <v:imagedata o:title="" r:id="rId15"/>
            </v:shape>
            <w10:wrap type="none"/>
          </v:group>
        </w:pict>
      </w:r>
      <w:r>
        <w:pict>
          <v:shape type="#_x0000_t202" style="position:absolute;margin-left:66.25pt;margin-top:29.3559pt;width:381.25pt;height:260.131pt;mso-position-horizontal-relative:page;mso-position-vertical-relative:paragraph;z-index:-542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1485" w:hRule="exact"/>
                    </w:trPr>
                    <w:tc>
                      <w:tcPr>
                        <w:tcW w:w="5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36"/>
                            <w:szCs w:val="36"/>
                          </w:rPr>
                          <w:jc w:val="left"/>
                          <w:spacing w:before="57"/>
                          <w:ind w:left="40"/>
                        </w:pP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50"/>
                            <w:sz w:val="36"/>
                            <w:szCs w:val="36"/>
                          </w:rPr>
                          <w:t>·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36"/>
                            <w:szCs w:val="36"/>
                          </w:rPr>
                          <w:jc w:val="center"/>
                          <w:spacing w:before="57"/>
                          <w:ind w:left="403" w:right="283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25"/>
                            <w:sz w:val="36"/>
                            <w:szCs w:val="36"/>
                          </w:rPr>
                          <w:t>·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36"/>
                            <w:szCs w:val="36"/>
                          </w:rPr>
                          <w:jc w:val="left"/>
                          <w:spacing w:before="57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3"/>
                            <w:sz w:val="36"/>
                            <w:szCs w:val="36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3"/>
                            <w:sz w:val="36"/>
                            <w:szCs w:val="36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40"/>
                            <w:w w:val="83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36"/>
                            <w:szCs w:val="36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  <w:p>
                        <w:pPr>
                          <w:rPr>
                            <w:sz w:val="19"/>
                            <w:szCs w:val="19"/>
                          </w:rPr>
                          <w:jc w:val="left"/>
                          <w:spacing w:before="6" w:lineRule="exact" w:line="180"/>
                        </w:pPr>
                        <w:r>
                          <w:rPr>
                            <w:sz w:val="19"/>
                            <w:szCs w:val="19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36"/>
                            <w:szCs w:val="36"/>
                          </w:rPr>
                          <w:jc w:val="left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33"/>
                            <w:w w:val="88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35"/>
                            <w:w w:val="88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8"/>
                            <w:sz w:val="36"/>
                            <w:szCs w:val="36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67"/>
                            <w:w w:val="88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1"/>
                            <w:sz w:val="36"/>
                            <w:szCs w:val="36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6"/>
                            <w:sz w:val="36"/>
                            <w:szCs w:val="36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1"/>
                            <w:sz w:val="36"/>
                            <w:szCs w:val="36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8"/>
                            <w:sz w:val="36"/>
                            <w:szCs w:val="36"/>
                          </w:rPr>
                          <w:t>H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5"/>
                            <w:sz w:val="36"/>
                            <w:szCs w:val="36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6"/>
                            <w:szCs w:val="36"/>
                          </w:rPr>
                          <w:t>B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36"/>
                            <w:szCs w:val="36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3"/>
                            <w:sz w:val="36"/>
                            <w:szCs w:val="36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6"/>
                            <w:szCs w:val="36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</w:tr>
                  <w:tr>
                    <w:trPr>
                      <w:trHeight w:val="517" w:hRule="exact"/>
                    </w:trPr>
                    <w:tc>
                      <w:tcPr>
                        <w:tcW w:w="1360" w:type="dxa"/>
                        <w:gridSpan w:val="2"/>
                        <w:vMerge w:val="restart"/>
                        <w:tcBorders>
                          <w:top w:val="nil" w:sz="6" w:space="0" w:color="auto"/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sz w:val="17"/>
                            <w:szCs w:val="17"/>
                          </w:rPr>
                          <w:jc w:val="left"/>
                          <w:spacing w:before="7" w:lineRule="exact" w:line="160"/>
                        </w:pPr>
                        <w:r>
                          <w:rPr>
                            <w:sz w:val="17"/>
                            <w:szCs w:val="17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8"/>
                            <w:szCs w:val="28"/>
                          </w:rPr>
                          <w:jc w:val="left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28"/>
                            <w:szCs w:val="28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27"/>
                            <w:w w:val="9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30"/>
                            <w:w w:val="9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28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7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8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35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28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5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7"/>
                            <w:sz w:val="28"/>
                            <w:szCs w:val="28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8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20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5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5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í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</w:tc>
                  </w:tr>
                  <w:tr>
                    <w:trPr>
                      <w:trHeight w:val="330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8"/>
                            <w:szCs w:val="28"/>
                          </w:rPr>
                          <w:jc w:val="left"/>
                          <w:spacing w:lineRule="exact" w:line="300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há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15"/>
                            <w:sz w:val="28"/>
                            <w:szCs w:val="28"/>
                          </w:rPr>
                          <w:t>b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41414D"/>
                            <w:w w:val="144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es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si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5"/>
                            <w:sz w:val="28"/>
                            <w:szCs w:val="28"/>
                          </w:rPr>
                          <w:t>g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20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35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8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5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8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20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6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ó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44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z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</w:tc>
                  </w:tr>
                  <w:tr>
                    <w:trPr>
                      <w:trHeight w:val="330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8"/>
                            <w:szCs w:val="28"/>
                          </w:rPr>
                          <w:jc w:val="left"/>
                          <w:spacing w:lineRule="exact" w:line="300"/>
                          <w:ind w:left="330" w:right="-22"/>
                        </w:pPr>
                        <w:r>
                          <w:rPr>
                            <w:rFonts w:cs="Arial" w:hAnsi="Arial" w:eastAsia="Arial" w:ascii="Arial"/>
                            <w:color w:val="242735"/>
                            <w:w w:val="85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05"/>
                            <w:sz w:val="28"/>
                            <w:szCs w:val="28"/>
                          </w:rPr>
                          <w:t>gu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28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35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da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ño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9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25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35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os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10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80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35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ía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</w:tc>
                  </w:tr>
                  <w:tr>
                    <w:trPr>
                      <w:trHeight w:val="338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8"/>
                            <w:szCs w:val="28"/>
                          </w:rPr>
                          <w:jc w:val="left"/>
                          <w:spacing w:lineRule="exact" w:line="300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9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ep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nd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ci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31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44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8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j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5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41414D"/>
                            <w:spacing w:val="0"/>
                            <w:w w:val="96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7"/>
                            <w:sz w:val="28"/>
                            <w:szCs w:val="28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q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ue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6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5"/>
                            <w:sz w:val="28"/>
                            <w:szCs w:val="28"/>
                          </w:rPr>
                          <w:t>ñ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44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-3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20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</w:tc>
                  </w:tr>
                  <w:tr>
                    <w:trPr>
                      <w:trHeight w:val="411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8"/>
                            <w:szCs w:val="28"/>
                          </w:rPr>
                          <w:jc w:val="left"/>
                          <w:spacing w:lineRule="exact" w:line="300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w w:val="112"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eg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44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15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05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15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w w:val="96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12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28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es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54"/>
                            <w:sz w:val="28"/>
                            <w:szCs w:val="28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6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27"/>
                            <w:w w:val="10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28"/>
                            <w:szCs w:val="2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</w:tc>
                  </w:tr>
                  <w:tr>
                    <w:trPr>
                      <w:trHeight w:val="422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30"/>
                            <w:szCs w:val="30"/>
                          </w:rPr>
                          <w:jc w:val="left"/>
                          <w:spacing w:before="62"/>
                          <w:ind w:left="330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-9"/>
                            <w:w w:val="10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PR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69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LI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23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-1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ON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DU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0"/>
                            <w:szCs w:val="30"/>
                          </w:rPr>
                        </w:r>
                      </w:p>
                    </w:tc>
                  </w:tr>
                  <w:tr>
                    <w:trPr>
                      <w:trHeight w:val="810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30"/>
                            <w:szCs w:val="30"/>
                          </w:rPr>
                          <w:jc w:val="left"/>
                          <w:spacing w:before="3" w:lineRule="exact" w:line="320"/>
                          <w:ind w:left="330" w:right="348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-1"/>
                            <w:w w:val="10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82"/>
                            <w:sz w:val="30"/>
                            <w:szCs w:val="30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6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2"/>
                            <w:sz w:val="30"/>
                            <w:szCs w:val="30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26"/>
                            <w:sz w:val="30"/>
                            <w:szCs w:val="30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7"/>
                            <w:sz w:val="30"/>
                            <w:szCs w:val="3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6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7"/>
                            <w:w w:val="10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2"/>
                            <w:sz w:val="30"/>
                            <w:szCs w:val="30"/>
                          </w:rPr>
                          <w:t>G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57"/>
                            <w:w w:val="92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2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25"/>
                            <w:w w:val="92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CO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90"/>
                            <w:sz w:val="30"/>
                            <w:szCs w:val="3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IE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69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ME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57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75"/>
                            <w:sz w:val="30"/>
                            <w:szCs w:val="30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3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7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6"/>
                            <w:sz w:val="30"/>
                            <w:szCs w:val="30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0"/>
                            <w:szCs w:val="30"/>
                          </w:rPr>
                        </w:r>
                      </w:p>
                    </w:tc>
                  </w:tr>
                  <w:tr>
                    <w:trPr>
                      <w:trHeight w:val="560" w:hRule="exact"/>
                    </w:trPr>
                    <w:tc>
                      <w:tcPr>
                        <w:tcW w:w="1360" w:type="dxa"/>
                        <w:gridSpan w:val="2"/>
                        <w:vMerge w:val=""/>
                        <w:tcBorders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26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sz w:val="12"/>
                            <w:szCs w:val="12"/>
                          </w:rPr>
                          <w:jc w:val="left"/>
                          <w:spacing w:lineRule="exact" w:line="120"/>
                        </w:pPr>
                        <w:r>
                          <w:rPr>
                            <w:sz w:val="12"/>
                            <w:szCs w:val="12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30"/>
                            <w:szCs w:val="30"/>
                          </w:rPr>
                          <w:jc w:val="left"/>
                          <w:ind w:left="345"/>
                        </w:pP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42"/>
                            <w:w w:val="93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93"/>
                            <w:sz w:val="30"/>
                            <w:szCs w:val="30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46"/>
                            <w:w w:val="93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42735"/>
                            <w:spacing w:val="0"/>
                            <w:w w:val="100"/>
                            <w:sz w:val="30"/>
                            <w:szCs w:val="30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0D1124"/>
                            <w:spacing w:val="0"/>
                            <w:w w:val="100"/>
                            <w:sz w:val="30"/>
                            <w:szCs w:val="30"/>
                          </w:rPr>
                          <w:t>CO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30"/>
                            <w:szCs w:val="3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0D1124"/>
          <w:w w:val="124"/>
          <w:sz w:val="52"/>
          <w:szCs w:val="52"/>
        </w:rPr>
        <w:t>l</w:t>
      </w:r>
      <w:r>
        <w:rPr>
          <w:rFonts w:cs="Times New Roman" w:hAnsi="Times New Roman" w:eastAsia="Times New Roman" w:ascii="Times New Roman"/>
          <w:color w:val="242735"/>
          <w:w w:val="34"/>
          <w:sz w:val="52"/>
          <w:szCs w:val="52"/>
        </w:rPr>
        <w:t>[</w:t>
      </w:r>
      <w:r>
        <w:rPr>
          <w:rFonts w:cs="Times New Roman" w:hAnsi="Times New Roman" w:eastAsia="Times New Roman" w:ascii="Times New Roman"/>
          <w:color w:val="242735"/>
          <w:w w:val="43"/>
          <w:sz w:val="52"/>
          <w:szCs w:val="52"/>
        </w:rPr>
        <w:t>A</w:t>
      </w:r>
      <w:r>
        <w:rPr>
          <w:rFonts w:cs="Times New Roman" w:hAnsi="Times New Roman" w:eastAsia="Times New Roman" w:ascii="Times New Roman"/>
          <w:color w:val="242735"/>
          <w:w w:val="52"/>
          <w:sz w:val="52"/>
          <w:szCs w:val="52"/>
        </w:rPr>
        <w:t>e</w:t>
      </w:r>
      <w:r>
        <w:rPr>
          <w:rFonts w:cs="Times New Roman" w:hAnsi="Times New Roman" w:eastAsia="Times New Roman" w:ascii="Times New Roman"/>
          <w:color w:val="242735"/>
          <w:w w:val="58"/>
          <w:sz w:val="52"/>
          <w:szCs w:val="52"/>
        </w:rPr>
        <w:t>c</w:t>
      </w:r>
      <w:r>
        <w:rPr>
          <w:rFonts w:cs="Times New Roman" w:hAnsi="Times New Roman" w:eastAsia="Times New Roman" w:ascii="Times New Roman"/>
          <w:color w:val="242735"/>
          <w:w w:val="51"/>
          <w:sz w:val="52"/>
          <w:szCs w:val="52"/>
        </w:rPr>
        <w:t>-</w:t>
      </w:r>
      <w:r>
        <w:rPr>
          <w:rFonts w:cs="Times New Roman" w:hAnsi="Times New Roman" w:eastAsia="Times New Roman" w:ascii="Times New Roman"/>
          <w:color w:val="242735"/>
          <w:w w:val="59"/>
          <w:position w:val="-8"/>
          <w:sz w:val="30"/>
          <w:szCs w:val="30"/>
        </w:rPr>
        <w:t>1</w:t>
      </w:r>
      <w:r>
        <w:rPr>
          <w:rFonts w:cs="Arial" w:hAnsi="Arial" w:eastAsia="Arial" w:ascii="Arial"/>
          <w:color w:val="242735"/>
          <w:w w:val="135"/>
          <w:position w:val="0"/>
          <w:sz w:val="50"/>
          <w:szCs w:val="50"/>
        </w:rPr>
        <w:t>i</w:t>
      </w:r>
      <w:r>
        <w:rPr>
          <w:rFonts w:cs="Times New Roman" w:hAnsi="Times New Roman" w:eastAsia="Times New Roman" w:ascii="Times New Roman"/>
          <w:color w:val="242735"/>
          <w:w w:val="79"/>
          <w:position w:val="-8"/>
          <w:sz w:val="30"/>
          <w:szCs w:val="30"/>
        </w:rPr>
        <w:t>3</w:t>
      </w:r>
      <w:r>
        <w:rPr>
          <w:rFonts w:cs="Arial" w:hAnsi="Arial" w:eastAsia="Arial" w:ascii="Arial"/>
          <w:color w:val="242735"/>
          <w:w w:val="41"/>
          <w:position w:val="0"/>
          <w:sz w:val="66"/>
          <w:szCs w:val="66"/>
        </w:rPr>
        <w:t>]</w:t>
      </w:r>
      <w:r>
        <w:rPr>
          <w:rFonts w:cs="Arial" w:hAnsi="Arial" w:eastAsia="Arial" w:ascii="Arial"/>
          <w:color w:val="0D1124"/>
          <w:w w:val="49"/>
          <w:position w:val="0"/>
          <w:sz w:val="66"/>
          <w:szCs w:val="66"/>
        </w:rPr>
        <w:t>1</w:t>
      </w:r>
      <w:r>
        <w:rPr>
          <w:rFonts w:cs="Arial" w:hAnsi="Arial" w:eastAsia="Arial" w:ascii="Arial"/>
          <w:color w:val="0D1124"/>
          <w:w w:val="100"/>
          <w:position w:val="0"/>
          <w:sz w:val="66"/>
          <w:szCs w:val="66"/>
        </w:rPr>
        <w:t>  </w:t>
      </w:r>
      <w:r>
        <w:rPr>
          <w:rFonts w:cs="Arial" w:hAnsi="Arial" w:eastAsia="Arial" w:ascii="Arial"/>
          <w:color w:val="0D1124"/>
          <w:spacing w:val="-83"/>
          <w:w w:val="100"/>
          <w:position w:val="0"/>
          <w:sz w:val="66"/>
          <w:szCs w:val="66"/>
        </w:rPr>
        <w:t> 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N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35"/>
          <w:w w:val="88"/>
          <w:position w:val="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P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O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T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8"/>
          <w:position w:val="0"/>
          <w:sz w:val="36"/>
          <w:szCs w:val="36"/>
        </w:rPr>
        <w:t>R</w:t>
      </w:r>
      <w:r>
        <w:rPr>
          <w:rFonts w:cs="Arial" w:hAnsi="Arial" w:eastAsia="Arial" w:ascii="Arial"/>
          <w:color w:val="0D1124"/>
          <w:spacing w:val="41"/>
          <w:w w:val="88"/>
          <w:position w:val="0"/>
          <w:sz w:val="36"/>
          <w:szCs w:val="36"/>
        </w:rPr>
        <w:t> </w:t>
      </w:r>
      <w:r>
        <w:rPr>
          <w:rFonts w:cs="Arial" w:hAnsi="Arial" w:eastAsia="Arial" w:ascii="Arial"/>
          <w:color w:val="0D1124"/>
          <w:spacing w:val="0"/>
          <w:w w:val="81"/>
          <w:position w:val="0"/>
          <w:sz w:val="36"/>
          <w:szCs w:val="36"/>
        </w:rPr>
        <w:t>P</w:t>
      </w:r>
      <w:r>
        <w:rPr>
          <w:rFonts w:cs="Arial" w:hAnsi="Arial" w:eastAsia="Arial" w:ascii="Arial"/>
          <w:color w:val="242735"/>
          <w:spacing w:val="0"/>
          <w:w w:val="97"/>
          <w:position w:val="0"/>
          <w:sz w:val="36"/>
          <w:szCs w:val="36"/>
        </w:rPr>
        <w:t>L</w:t>
      </w:r>
      <w:r>
        <w:rPr>
          <w:rFonts w:cs="Arial" w:hAnsi="Arial" w:eastAsia="Arial" w:ascii="Arial"/>
          <w:color w:val="0D1124"/>
          <w:spacing w:val="0"/>
          <w:w w:val="100"/>
          <w:position w:val="0"/>
          <w:sz w:val="36"/>
          <w:szCs w:val="36"/>
        </w:rPr>
        <w:t>A</w:t>
      </w:r>
      <w:r>
        <w:rPr>
          <w:rFonts w:cs="Arial" w:hAnsi="Arial" w:eastAsia="Arial" w:ascii="Arial"/>
          <w:color w:val="0D1124"/>
          <w:spacing w:val="0"/>
          <w:w w:val="86"/>
          <w:position w:val="0"/>
          <w:sz w:val="36"/>
          <w:szCs w:val="36"/>
        </w:rPr>
        <w:t>C</w:t>
      </w:r>
      <w:r>
        <w:rPr>
          <w:rFonts w:cs="Arial" w:hAnsi="Arial" w:eastAsia="Arial" w:ascii="Arial"/>
          <w:color w:val="0D1124"/>
          <w:spacing w:val="0"/>
          <w:w w:val="100"/>
          <w:position w:val="0"/>
          <w:sz w:val="36"/>
          <w:szCs w:val="3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Arial" w:hAnsi="Arial" w:eastAsia="Arial" w:ascii="Arial"/>
          <w:sz w:val="55"/>
          <w:szCs w:val="55"/>
        </w:rPr>
        <w:jc w:val="left"/>
        <w:spacing w:lineRule="exact" w:line="620"/>
        <w:ind w:left="825"/>
      </w:pPr>
      <w:r>
        <w:br w:type="column"/>
      </w:r>
      <w:r>
        <w:rPr>
          <w:rFonts w:cs="Arial" w:hAnsi="Arial" w:eastAsia="Arial" w:ascii="Arial"/>
          <w:color w:val="190A02"/>
          <w:w w:val="81"/>
          <w:position w:val="-1"/>
          <w:sz w:val="55"/>
          <w:szCs w:val="55"/>
        </w:rPr>
        <w:t>M</w:t>
      </w:r>
      <w:r>
        <w:rPr>
          <w:rFonts w:cs="Arial" w:hAnsi="Arial" w:eastAsia="Arial" w:ascii="Arial"/>
          <w:color w:val="190A02"/>
          <w:w w:val="94"/>
          <w:position w:val="-1"/>
          <w:sz w:val="55"/>
          <w:szCs w:val="55"/>
        </w:rPr>
        <w:t>U</w:t>
      </w:r>
      <w:r>
        <w:rPr>
          <w:rFonts w:cs="Arial" w:hAnsi="Arial" w:eastAsia="Arial" w:ascii="Arial"/>
          <w:color w:val="190A02"/>
          <w:w w:val="98"/>
          <w:position w:val="-1"/>
          <w:sz w:val="55"/>
          <w:szCs w:val="55"/>
        </w:rPr>
        <w:t>L</w:t>
      </w:r>
      <w:r>
        <w:rPr>
          <w:rFonts w:cs="Arial" w:hAnsi="Arial" w:eastAsia="Arial" w:ascii="Arial"/>
          <w:color w:val="190A02"/>
          <w:w w:val="80"/>
          <w:position w:val="-1"/>
          <w:sz w:val="55"/>
          <w:szCs w:val="55"/>
        </w:rPr>
        <w:t>T</w:t>
      </w:r>
      <w:r>
        <w:rPr>
          <w:rFonts w:cs="Arial" w:hAnsi="Arial" w:eastAsia="Arial" w:ascii="Arial"/>
          <w:color w:val="190A02"/>
          <w:w w:val="85"/>
          <w:position w:val="-1"/>
          <w:sz w:val="55"/>
          <w:szCs w:val="55"/>
        </w:rPr>
        <w:t>A</w:t>
      </w:r>
      <w:r>
        <w:rPr>
          <w:rFonts w:cs="Arial" w:hAnsi="Arial" w:eastAsia="Arial" w:ascii="Arial"/>
          <w:color w:val="000000"/>
          <w:w w:val="100"/>
          <w:position w:val="0"/>
          <w:sz w:val="55"/>
          <w:szCs w:val="55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345" w:right="1895"/>
      </w:pP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78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6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65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225" w:right="1865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3.</w:t>
      </w:r>
      <w:r>
        <w:rPr>
          <w:rFonts w:cs="Times New Roman" w:hAnsi="Times New Roman" w:eastAsia="Times New Roman" w:ascii="Times New Roman"/>
          <w:color w:val="A30E12"/>
          <w:w w:val="65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210" w:right="1865"/>
      </w:pPr>
      <w:r>
        <w:pict>
          <v:shape type="#_x0000_t75" style="position:absolute;margin-left:554.25pt;margin-top:4.82619pt;width:112.5pt;height:201.75pt;mso-position-horizontal-relative:page;mso-position-vertical-relative:paragraph;z-index:-546">
            <v:imagedata o:title="" r:id="rId16"/>
          </v:shape>
        </w:pic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225" w:right="1865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360" w:right="1940"/>
      </w:pP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78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65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360" w:right="1940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8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225" w:right="1865"/>
      </w:pPr>
      <w:r>
        <w:pict>
          <v:shape type="#_x0000_t75" style="position:absolute;margin-left:540pt;margin-top:5.57618pt;width:135pt;height:317.25pt;mso-position-horizontal-relative:page;mso-position-vertical-relative:paragraph;z-index:-547">
            <v:imagedata o:title="" r:id="rId17"/>
          </v:shape>
        </w:pict>
      </w: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225" w:right="1865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360" w:right="1940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8"/>
          <w:sz w:val="73"/>
          <w:szCs w:val="73"/>
        </w:rPr>
        <w:t>11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-75" w:right="1700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5</w:t>
      </w:r>
      <w:r>
        <w:rPr>
          <w:rFonts w:cs="Times New Roman" w:hAnsi="Times New Roman" w:eastAsia="Times New Roman" w:ascii="Times New Roman"/>
          <w:color w:val="A30E12"/>
          <w:w w:val="94"/>
          <w:sz w:val="73"/>
          <w:szCs w:val="73"/>
        </w:rPr>
        <w:t>9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4"/>
          <w:sz w:val="73"/>
          <w:szCs w:val="73"/>
        </w:rPr>
        <w:t>65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ind w:left="345" w:right="2000"/>
      </w:pPr>
      <w:r>
        <w:rPr>
          <w:rFonts w:cs="Times New Roman" w:hAnsi="Times New Roman" w:eastAsia="Times New Roman" w:ascii="Times New Roman"/>
          <w:color w:val="A30E12"/>
          <w:w w:val="82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78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65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94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center"/>
        <w:spacing w:lineRule="exact" w:line="820"/>
        <w:ind w:left="150" w:right="1865"/>
        <w:sectPr>
          <w:type w:val="continuous"/>
          <w:pgSz w:w="15360" w:h="23040"/>
          <w:pgMar w:top="140" w:bottom="0" w:left="840" w:right="100"/>
          <w:cols w:num="2" w:equalWidth="off">
            <w:col w:w="8236" w:space="1739"/>
            <w:col w:w="4445"/>
          </w:cols>
        </w:sectPr>
      </w:pPr>
      <w:r>
        <w:rPr>
          <w:rFonts w:cs="Times New Roman" w:hAnsi="Times New Roman" w:eastAsia="Times New Roman" w:ascii="Times New Roman"/>
          <w:color w:val="A30E12"/>
          <w:w w:val="90"/>
          <w:position w:val="-2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8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23"/>
          <w:position w:val="-2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06"/>
          <w:position w:val="-2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102"/>
          <w:position w:val="-2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8"/>
          <w:position w:val="-2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5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73"/>
          <w:szCs w:val="73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pict>
          <v:group style="position:absolute;margin-left:19.5pt;margin-top:10.5pt;width:739.5pt;height:135pt;mso-position-horizontal-relative:page;mso-position-vertical-relative:page;z-index:-543" coordorigin="390,210" coordsize="14790,2700">
            <v:shape type="#_x0000_t75" style="position:absolute;left:930;top:300;width:14235;height:2610">
              <v:imagedata o:title="" r:id="rId18"/>
            </v:shape>
            <v:shape type="#_x0000_t75" style="position:absolute;left:13050;top:360;width:2130;height:1770">
              <v:imagedata o:title="" r:id="rId19"/>
            </v:shape>
            <v:shape type="#_x0000_t75" style="position:absolute;left:390;top:210;width:2430;height:2250">
              <v:imagedata o:title="" r:id="rId20"/>
            </v:shape>
            <w10:wrap type="none"/>
          </v:group>
        </w:pict>
      </w:r>
      <w:r>
        <w:pict>
          <v:group style="position:absolute;margin-left:3.05012e-007pt;margin-top:198pt;width:766.5pt;height:954pt;mso-position-horizontal-relative:page;mso-position-vertical-relative:page;z-index:-554" coordorigin="0,3960" coordsize="15330,19080">
            <v:shape type="#_x0000_t75" style="position:absolute;left:3000;top:18015;width:5925;height:3405">
              <v:imagedata o:title="" r:id="rId21"/>
            </v:shape>
            <v:shape type="#_x0000_t75" style="position:absolute;left:10215;top:21990;width:4305;height:930">
              <v:imagedata o:title="" r:id="rId22"/>
            </v:shape>
            <v:shape type="#_x0000_t75" style="position:absolute;left:14670;top:21810;width:660;height:1200">
              <v:imagedata o:title="" r:id="rId23"/>
            </v:shape>
            <v:shape type="#_x0000_t75" style="position:absolute;left:11400;top:22920;width:3330;height:120">
              <v:imagedata o:title="" r:id="rId24"/>
            </v:shape>
            <v:shape type="#_x0000_t75" style="position:absolute;left:10110;top:21780;width:4560;height:270">
              <v:imagedata o:title="" r:id="rId25"/>
            </v:shape>
            <v:shape type="#_x0000_t75" style="position:absolute;left:11085;top:19905;width:2250;height:1710">
              <v:imagedata o:title="" r:id="rId26"/>
            </v:shape>
            <v:shape type="#_x0000_t75" style="position:absolute;left:10110;top:21600;width:4560;height:120">
              <v:imagedata o:title="" r:id="rId27"/>
            </v:shape>
            <v:shape type="#_x0000_t75" style="position:absolute;left:0;top:19770;width:10110;height:3270">
              <v:imagedata o:title="" r:id="rId28"/>
            </v:shape>
            <v:shape type="#_x0000_t75" style="position:absolute;left:11100;top:5160;width:3600;height:2685">
              <v:imagedata o:title="" r:id="rId29"/>
            </v:shape>
            <v:shape type="#_x0000_t75" style="position:absolute;left:14610;top:4950;width:120;height:16710">
              <v:imagedata o:title="" r:id="rId30"/>
            </v:shape>
            <v:shape type="#_x0000_t75" style="position:absolute;left:3930;top:5730;width:6960;height:120">
              <v:imagedata o:title="" r:id="rId31"/>
            </v:shape>
            <v:shape type="#_x0000_t75" style="position:absolute;left:9630;top:5760;width:120;height:15840">
              <v:imagedata o:title="" r:id="rId32"/>
            </v:shape>
            <v:shape type="#_x0000_t75" style="position:absolute;left:10410;top:4860;width:4230;height:120">
              <v:imagedata o:title="" r:id="rId33"/>
            </v:shape>
            <v:shape type="#_x0000_t75" style="position:absolute;left:3195;top:3960;width:9105;height:990">
              <v:imagedata o:title="" r:id="rId34"/>
            </v:shape>
            <v:shape type="#_x0000_t75" style="position:absolute;left:750;top:4860;width:2190;height:120">
              <v:imagedata o:title="" r:id="rId35"/>
            </v:shape>
            <v:shape type="#_x0000_t75" style="position:absolute;left:630;top:4950;width:120;height:14820">
              <v:imagedata o:title="" r:id="rId36"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right"/>
        <w:spacing w:lineRule="exact" w:line="800"/>
        <w:ind w:right="1940"/>
      </w:pPr>
      <w:r>
        <w:rPr>
          <w:rFonts w:cs="Times New Roman" w:hAnsi="Times New Roman" w:eastAsia="Times New Roman" w:ascii="Times New Roman"/>
          <w:color w:val="A30E12"/>
          <w:w w:val="86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23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sz w:val="73"/>
          <w:szCs w:val="73"/>
        </w:rPr>
        <w:t>7</w:t>
      </w:r>
      <w:r>
        <w:rPr>
          <w:rFonts w:cs="Times New Roman" w:hAnsi="Times New Roman" w:eastAsia="Times New Roman" w:ascii="Times New Roman"/>
          <w:color w:val="A30E12"/>
          <w:w w:val="102"/>
          <w:sz w:val="73"/>
          <w:szCs w:val="73"/>
        </w:rPr>
        <w:t>3</w:t>
      </w:r>
      <w:r>
        <w:rPr>
          <w:rFonts w:cs="Times New Roman" w:hAnsi="Times New Roman" w:eastAsia="Times New Roman" w:ascii="Times New Roman"/>
          <w:color w:val="A30E12"/>
          <w:w w:val="90"/>
          <w:sz w:val="73"/>
          <w:szCs w:val="73"/>
        </w:rPr>
        <w:t>.</w:t>
      </w:r>
      <w:r>
        <w:rPr>
          <w:rFonts w:cs="Times New Roman" w:hAnsi="Times New Roman" w:eastAsia="Times New Roman" w:ascii="Times New Roman"/>
          <w:color w:val="A30E12"/>
          <w:w w:val="69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73"/>
          <w:szCs w:val="73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73"/>
          <w:szCs w:val="73"/>
        </w:rPr>
        <w:jc w:val="right"/>
        <w:spacing w:lineRule="exact" w:line="820"/>
        <w:ind w:right="1955"/>
      </w:pPr>
      <w:r>
        <w:rPr>
          <w:rFonts w:cs="Times New Roman" w:hAnsi="Times New Roman" w:eastAsia="Times New Roman" w:ascii="Times New Roman"/>
          <w:color w:val="A30E12"/>
          <w:w w:val="86"/>
          <w:position w:val="-2"/>
          <w:sz w:val="73"/>
          <w:szCs w:val="73"/>
        </w:rPr>
        <w:t>$</w:t>
      </w:r>
      <w:r>
        <w:rPr>
          <w:rFonts w:cs="Times New Roman" w:hAnsi="Times New Roman" w:eastAsia="Times New Roman" w:ascii="Times New Roman"/>
          <w:color w:val="A30E12"/>
          <w:w w:val="73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115"/>
          <w:position w:val="-2"/>
          <w:sz w:val="73"/>
          <w:szCs w:val="73"/>
        </w:rPr>
        <w:t>,</w:t>
      </w:r>
      <w:r>
        <w:rPr>
          <w:rFonts w:cs="Times New Roman" w:hAnsi="Times New Roman" w:eastAsia="Times New Roman" w:ascii="Times New Roman"/>
          <w:color w:val="A30E12"/>
          <w:w w:val="69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A30E12"/>
          <w:w w:val="98"/>
          <w:position w:val="-2"/>
          <w:sz w:val="73"/>
          <w:szCs w:val="73"/>
        </w:rPr>
        <w:t>73.</w:t>
      </w:r>
      <w:r>
        <w:rPr>
          <w:rFonts w:cs="Times New Roman" w:hAnsi="Times New Roman" w:eastAsia="Times New Roman" w:ascii="Times New Roman"/>
          <w:color w:val="A30E12"/>
          <w:w w:val="65"/>
          <w:position w:val="-2"/>
          <w:sz w:val="73"/>
          <w:szCs w:val="73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73"/>
          <w:szCs w:val="7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33"/>
          <w:szCs w:val="33"/>
        </w:rPr>
        <w:jc w:val="left"/>
        <w:spacing w:before="21"/>
        <w:ind w:left="9465"/>
      </w:pPr>
      <w:r>
        <w:rPr>
          <w:rFonts w:cs="Arial" w:hAnsi="Arial" w:eastAsia="Arial" w:ascii="Arial"/>
          <w:color w:val="190A02"/>
          <w:spacing w:val="0"/>
          <w:w w:val="276"/>
          <w:sz w:val="33"/>
          <w:szCs w:val="33"/>
        </w:rPr>
        <w:t>•</w:t>
      </w:r>
      <w:r>
        <w:rPr>
          <w:rFonts w:cs="Arial" w:hAnsi="Arial" w:eastAsia="Arial" w:ascii="Arial"/>
          <w:color w:val="0D1124"/>
          <w:spacing w:val="0"/>
          <w:w w:val="276"/>
          <w:sz w:val="33"/>
          <w:szCs w:val="33"/>
        </w:rPr>
        <w:t>•</w:t>
      </w:r>
      <w:r>
        <w:rPr>
          <w:rFonts w:cs="Arial" w:hAnsi="Arial" w:eastAsia="Arial" w:ascii="Arial"/>
          <w:color w:val="0D1124"/>
          <w:spacing w:val="0"/>
          <w:w w:val="276"/>
          <w:sz w:val="33"/>
          <w:szCs w:val="33"/>
        </w:rPr>
        <w:t>•</w:t>
      </w:r>
      <w:r>
        <w:rPr>
          <w:rFonts w:cs="Arial" w:hAnsi="Arial" w:eastAsia="Arial" w:ascii="Arial"/>
          <w:color w:val="0D1124"/>
          <w:spacing w:val="93"/>
          <w:w w:val="276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J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UN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T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O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S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34"/>
          <w:w w:val="89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P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O</w:t>
      </w:r>
      <w:r>
        <w:rPr>
          <w:rFonts w:cs="Arial" w:hAnsi="Arial" w:eastAsia="Arial" w:ascii="Arial"/>
          <w:color w:val="190A02"/>
          <w:spacing w:val="0"/>
          <w:w w:val="89"/>
          <w:sz w:val="33"/>
          <w:szCs w:val="33"/>
        </w:rPr>
        <w:t>R</w:t>
      </w:r>
      <w:r>
        <w:rPr>
          <w:rFonts w:cs="Arial" w:hAnsi="Arial" w:eastAsia="Arial" w:ascii="Arial"/>
          <w:color w:val="190A02"/>
          <w:spacing w:val="13"/>
          <w:w w:val="89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0"/>
          <w:w w:val="81"/>
          <w:sz w:val="33"/>
          <w:szCs w:val="33"/>
        </w:rPr>
        <w:t>U</w:t>
      </w:r>
      <w:r>
        <w:rPr>
          <w:rFonts w:cs="Arial" w:hAnsi="Arial" w:eastAsia="Arial" w:ascii="Arial"/>
          <w:color w:val="190A02"/>
          <w:spacing w:val="0"/>
          <w:w w:val="100"/>
          <w:sz w:val="33"/>
          <w:szCs w:val="3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33"/>
          <w:szCs w:val="33"/>
        </w:rPr>
      </w:r>
    </w:p>
    <w:p>
      <w:pPr>
        <w:rPr>
          <w:rFonts w:cs="Arial" w:hAnsi="Arial" w:eastAsia="Arial" w:ascii="Arial"/>
          <w:sz w:val="33"/>
          <w:szCs w:val="33"/>
        </w:rPr>
        <w:jc w:val="left"/>
        <w:spacing w:before="55"/>
        <w:ind w:left="9390"/>
        <w:sectPr>
          <w:type w:val="continuous"/>
          <w:pgSz w:w="15360" w:h="23040"/>
          <w:pgMar w:top="140" w:bottom="0" w:left="840" w:right="100"/>
        </w:sectPr>
      </w:pPr>
      <w:r>
        <w:rPr>
          <w:rFonts w:cs="Arial" w:hAnsi="Arial" w:eastAsia="Arial" w:ascii="Arial"/>
          <w:color w:val="0D1124"/>
          <w:w w:val="300"/>
          <w:sz w:val="33"/>
          <w:szCs w:val="33"/>
        </w:rPr>
        <w:t>·</w:t>
      </w:r>
      <w:r>
        <w:rPr>
          <w:rFonts w:cs="Arial" w:hAnsi="Arial" w:eastAsia="Arial" w:ascii="Arial"/>
          <w:color w:val="0D1124"/>
          <w:w w:val="450"/>
          <w:sz w:val="33"/>
          <w:szCs w:val="33"/>
        </w:rPr>
        <w:t>-</w:t>
      </w:r>
      <w:r>
        <w:rPr>
          <w:rFonts w:cs="Arial" w:hAnsi="Arial" w:eastAsia="Arial" w:ascii="Arial"/>
          <w:color w:val="0D1124"/>
          <w:w w:val="259"/>
          <w:sz w:val="33"/>
          <w:szCs w:val="33"/>
        </w:rPr>
        <w:t>·</w:t>
      </w:r>
      <w:r>
        <w:rPr>
          <w:rFonts w:cs="Arial" w:hAnsi="Arial" w:eastAsia="Arial" w:ascii="Arial"/>
          <w:color w:val="0D1124"/>
          <w:w w:val="100"/>
          <w:sz w:val="33"/>
          <w:szCs w:val="33"/>
        </w:rPr>
        <w:t>  </w:t>
      </w:r>
      <w:r>
        <w:rPr>
          <w:rFonts w:cs="Arial" w:hAnsi="Arial" w:eastAsia="Arial" w:ascii="Arial"/>
          <w:color w:val="0D1124"/>
          <w:spacing w:val="-34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T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RÁ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N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S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I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T</w:t>
      </w:r>
      <w:r>
        <w:rPr>
          <w:rFonts w:cs="Arial" w:hAnsi="Arial" w:eastAsia="Arial" w:ascii="Arial"/>
          <w:color w:val="190A02"/>
          <w:spacing w:val="0"/>
          <w:w w:val="93"/>
          <w:sz w:val="33"/>
          <w:szCs w:val="33"/>
        </w:rPr>
        <w:t>O</w:t>
      </w:r>
      <w:r>
        <w:rPr>
          <w:rFonts w:cs="Arial" w:hAnsi="Arial" w:eastAsia="Arial" w:ascii="Arial"/>
          <w:color w:val="190A02"/>
          <w:spacing w:val="21"/>
          <w:w w:val="93"/>
          <w:sz w:val="33"/>
          <w:szCs w:val="33"/>
        </w:rPr>
        <w:t> </w:t>
      </w:r>
      <w:r>
        <w:rPr>
          <w:rFonts w:cs="Arial" w:hAnsi="Arial" w:eastAsia="Arial" w:ascii="Arial"/>
          <w:color w:val="190A02"/>
          <w:spacing w:val="0"/>
          <w:w w:val="81"/>
          <w:sz w:val="33"/>
          <w:szCs w:val="33"/>
        </w:rPr>
        <w:t>SE</w:t>
      </w:r>
      <w:r>
        <w:rPr>
          <w:rFonts w:cs="Arial" w:hAnsi="Arial" w:eastAsia="Arial" w:ascii="Arial"/>
          <w:color w:val="190A02"/>
          <w:spacing w:val="0"/>
          <w:w w:val="87"/>
          <w:sz w:val="33"/>
          <w:szCs w:val="33"/>
        </w:rPr>
        <w:t>G</w:t>
      </w:r>
      <w:r>
        <w:rPr>
          <w:rFonts w:cs="Arial" w:hAnsi="Arial" w:eastAsia="Arial" w:ascii="Arial"/>
          <w:color w:val="190A02"/>
          <w:spacing w:val="0"/>
          <w:w w:val="94"/>
          <w:sz w:val="33"/>
          <w:szCs w:val="33"/>
        </w:rPr>
        <w:t>UR</w:t>
      </w:r>
      <w:r>
        <w:rPr>
          <w:rFonts w:cs="Arial" w:hAnsi="Arial" w:eastAsia="Arial" w:ascii="Arial"/>
          <w:color w:val="190A02"/>
          <w:spacing w:val="0"/>
          <w:w w:val="87"/>
          <w:sz w:val="33"/>
          <w:szCs w:val="3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33"/>
          <w:szCs w:val="33"/>
        </w:rPr>
      </w:r>
    </w:p>
    <w:p>
      <w:pPr>
        <w:rPr>
          <w:rFonts w:cs="Arial" w:hAnsi="Arial" w:eastAsia="Arial" w:ascii="Arial"/>
          <w:sz w:val="144"/>
          <w:szCs w:val="144"/>
        </w:rPr>
        <w:jc w:val="left"/>
        <w:spacing w:before="89" w:lineRule="exact" w:line="1580"/>
        <w:ind w:left="2390"/>
      </w:pPr>
      <w:r>
        <w:pict>
          <v:shape type="#_x0000_t75" style="position:absolute;margin-left:129.75pt;margin-top:17.2352pt;width:410.25pt;height:119.25pt;mso-position-horizontal-relative:page;mso-position-vertical-relative:paragraph;z-index:-514">
            <v:imagedata o:title="" r:id="rId37"/>
          </v:shape>
        </w:pict>
      </w:r>
      <w:r>
        <w:pict>
          <v:shape type="#_x0000_t75" style="position:absolute;margin-left:16.5pt;margin-top:19.5pt;width:97.5pt;height:118.5pt;mso-position-horizontal-relative:page;mso-position-vertical-relative:page;z-index:-512">
            <v:imagedata o:title="" r:id="rId38"/>
          </v:shape>
        </w:pic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P</w: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A</w: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G</w: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O</w: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 </w:t>
      </w:r>
      <w:r>
        <w:rPr>
          <w:rFonts w:cs="Arial" w:hAnsi="Arial" w:eastAsia="Arial" w:ascii="Arial"/>
          <w:b/>
          <w:color w:val="071232"/>
          <w:spacing w:val="87"/>
          <w:w w:val="78"/>
          <w:position w:val="-8"/>
          <w:sz w:val="144"/>
          <w:szCs w:val="144"/>
        </w:rPr>
        <w:t> </w:t>
      </w:r>
      <w:r>
        <w:rPr>
          <w:rFonts w:cs="Arial" w:hAnsi="Arial" w:eastAsia="Arial" w:ascii="Arial"/>
          <w:b/>
          <w:color w:val="071232"/>
          <w:spacing w:val="0"/>
          <w:w w:val="78"/>
          <w:position w:val="-8"/>
          <w:sz w:val="144"/>
          <w:szCs w:val="144"/>
        </w:rPr>
        <w:t>DE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44"/>
          <w:szCs w:val="144"/>
        </w:rPr>
      </w:r>
    </w:p>
    <w:p>
      <w:pPr>
        <w:rPr>
          <w:rFonts w:cs="Arial" w:hAnsi="Arial" w:eastAsia="Arial" w:ascii="Arial"/>
          <w:sz w:val="133"/>
          <w:szCs w:val="133"/>
        </w:rPr>
        <w:jc w:val="left"/>
        <w:spacing w:lineRule="exact" w:line="1280"/>
        <w:ind w:left="2405" w:right="-221"/>
      </w:pPr>
      <w:r>
        <w:pict>
          <v:shape type="#_x0000_t75" style="position:absolute;margin-left:129pt;margin-top:61.8511pt;width:376.5pt;height:43.5pt;mso-position-horizontal-relative:page;mso-position-vertical-relative:paragraph;z-index:-513">
            <v:imagedata o:title="" r:id="rId39"/>
          </v:shape>
        </w:pict>
      </w:r>
      <w:r>
        <w:rPr>
          <w:rFonts w:cs="Arial" w:hAnsi="Arial" w:eastAsia="Arial" w:ascii="Arial"/>
          <w:b/>
          <w:color w:val="458A11"/>
          <w:w w:val="61"/>
          <w:position w:val="2"/>
          <w:sz w:val="133"/>
          <w:szCs w:val="133"/>
        </w:rPr>
        <w:t>I</w:t>
      </w:r>
      <w:r>
        <w:rPr>
          <w:rFonts w:cs="Arial" w:hAnsi="Arial" w:eastAsia="Arial" w:ascii="Arial"/>
          <w:b/>
          <w:color w:val="458A11"/>
          <w:w w:val="85"/>
          <w:position w:val="2"/>
          <w:sz w:val="133"/>
          <w:szCs w:val="133"/>
        </w:rPr>
        <w:t>NF</w:t>
      </w:r>
      <w:r>
        <w:rPr>
          <w:rFonts w:cs="Arial" w:hAnsi="Arial" w:eastAsia="Arial" w:ascii="Arial"/>
          <w:b/>
          <w:color w:val="458A11"/>
          <w:w w:val="81"/>
          <w:position w:val="2"/>
          <w:sz w:val="133"/>
          <w:szCs w:val="133"/>
        </w:rPr>
        <w:t>R</w:t>
      </w:r>
      <w:r>
        <w:rPr>
          <w:rFonts w:cs="Arial" w:hAnsi="Arial" w:eastAsia="Arial" w:ascii="Arial"/>
          <w:b/>
          <w:color w:val="458A11"/>
          <w:w w:val="85"/>
          <w:position w:val="2"/>
          <w:sz w:val="133"/>
          <w:szCs w:val="133"/>
        </w:rPr>
        <w:t>A</w:t>
      </w:r>
      <w:r>
        <w:rPr>
          <w:rFonts w:cs="Arial" w:hAnsi="Arial" w:eastAsia="Arial" w:ascii="Arial"/>
          <w:b/>
          <w:color w:val="458A11"/>
          <w:w w:val="74"/>
          <w:position w:val="2"/>
          <w:sz w:val="133"/>
          <w:szCs w:val="133"/>
        </w:rPr>
        <w:t>C</w:t>
      </w:r>
      <w:r>
        <w:rPr>
          <w:rFonts w:cs="Arial" w:hAnsi="Arial" w:eastAsia="Arial" w:ascii="Arial"/>
          <w:b/>
          <w:color w:val="458A11"/>
          <w:w w:val="79"/>
          <w:position w:val="2"/>
          <w:sz w:val="133"/>
          <w:szCs w:val="133"/>
        </w:rPr>
        <w:t>C</w:t>
      </w:r>
      <w:r>
        <w:rPr>
          <w:rFonts w:cs="Arial" w:hAnsi="Arial" w:eastAsia="Arial" w:ascii="Arial"/>
          <w:b/>
          <w:color w:val="458A11"/>
          <w:w w:val="85"/>
          <w:position w:val="2"/>
          <w:sz w:val="133"/>
          <w:szCs w:val="133"/>
        </w:rPr>
        <w:t>I</w:t>
      </w:r>
      <w:r>
        <w:rPr>
          <w:rFonts w:cs="Arial" w:hAnsi="Arial" w:eastAsia="Arial" w:ascii="Arial"/>
          <w:b/>
          <w:color w:val="458A11"/>
          <w:w w:val="82"/>
          <w:position w:val="2"/>
          <w:sz w:val="133"/>
          <w:szCs w:val="133"/>
        </w:rPr>
        <w:t>O</w:t>
      </w:r>
      <w:r>
        <w:rPr>
          <w:rFonts w:cs="Arial" w:hAnsi="Arial" w:eastAsia="Arial" w:ascii="Arial"/>
          <w:b/>
          <w:color w:val="458A11"/>
          <w:w w:val="81"/>
          <w:position w:val="2"/>
          <w:sz w:val="133"/>
          <w:szCs w:val="133"/>
        </w:rPr>
        <w:t>N</w:t>
      </w:r>
      <w:r>
        <w:rPr>
          <w:rFonts w:cs="Arial" w:hAnsi="Arial" w:eastAsia="Arial" w:ascii="Arial"/>
          <w:b/>
          <w:color w:val="458A11"/>
          <w:w w:val="76"/>
          <w:position w:val="2"/>
          <w:sz w:val="133"/>
          <w:szCs w:val="133"/>
        </w:rPr>
        <w:t>E</w:t>
      </w:r>
      <w:r>
        <w:rPr>
          <w:rFonts w:cs="Arial" w:hAnsi="Arial" w:eastAsia="Arial" w:ascii="Arial"/>
          <w:b/>
          <w:color w:val="458A11"/>
          <w:w w:val="77"/>
          <w:position w:val="2"/>
          <w:sz w:val="133"/>
          <w:szCs w:val="133"/>
        </w:rPr>
        <w:t>S</w:t>
      </w:r>
      <w:r>
        <w:rPr>
          <w:rFonts w:cs="Arial" w:hAnsi="Arial" w:eastAsia="Arial" w:ascii="Arial"/>
          <w:color w:val="000000"/>
          <w:w w:val="100"/>
          <w:position w:val="0"/>
          <w:sz w:val="133"/>
          <w:szCs w:val="133"/>
        </w:rPr>
      </w:r>
    </w:p>
    <w:p>
      <w:pPr>
        <w:rPr>
          <w:rFonts w:cs="Arial" w:hAnsi="Arial" w:eastAsia="Arial" w:ascii="Arial"/>
          <w:sz w:val="58"/>
          <w:szCs w:val="58"/>
        </w:rPr>
        <w:jc w:val="left"/>
        <w:spacing w:before="74"/>
        <w:ind w:left="2810"/>
      </w:pP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T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R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Á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N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S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I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T</w:t>
      </w:r>
      <w:r>
        <w:rPr>
          <w:rFonts w:cs="Arial" w:hAnsi="Arial" w:eastAsia="Arial" w:ascii="Arial"/>
          <w:b/>
          <w:color w:val="F0F6FB"/>
          <w:spacing w:val="0"/>
          <w:w w:val="100"/>
          <w:sz w:val="58"/>
          <w:szCs w:val="58"/>
        </w:rPr>
        <w:t>O</w:t>
      </w:r>
      <w:r>
        <w:rPr>
          <w:rFonts w:cs="Arial" w:hAnsi="Arial" w:eastAsia="Arial" w:ascii="Arial"/>
          <w:b/>
          <w:color w:val="F0F6FB"/>
          <w:spacing w:val="136"/>
          <w:w w:val="100"/>
          <w:sz w:val="58"/>
          <w:szCs w:val="58"/>
        </w:rPr>
        <w:t> </w:t>
      </w:r>
      <w:r>
        <w:rPr>
          <w:rFonts w:cs="Arial" w:hAnsi="Arial" w:eastAsia="Arial" w:ascii="Arial"/>
          <w:b/>
          <w:color w:val="F0F6FB"/>
          <w:spacing w:val="0"/>
          <w:w w:val="93"/>
          <w:sz w:val="58"/>
          <w:szCs w:val="58"/>
        </w:rPr>
        <w:t>M</w:t>
      </w:r>
      <w:r>
        <w:rPr>
          <w:rFonts w:cs="Arial" w:hAnsi="Arial" w:eastAsia="Arial" w:ascii="Arial"/>
          <w:b/>
          <w:color w:val="F0F6FB"/>
          <w:spacing w:val="0"/>
          <w:w w:val="107"/>
          <w:sz w:val="58"/>
          <w:szCs w:val="58"/>
        </w:rPr>
        <w:t>UN</w:t>
      </w:r>
      <w:r>
        <w:rPr>
          <w:rFonts w:cs="Arial" w:hAnsi="Arial" w:eastAsia="Arial" w:ascii="Arial"/>
          <w:b/>
          <w:color w:val="F0F6FB"/>
          <w:spacing w:val="0"/>
          <w:w w:val="121"/>
          <w:sz w:val="58"/>
          <w:szCs w:val="58"/>
        </w:rPr>
        <w:t>I</w:t>
      </w:r>
      <w:r>
        <w:rPr>
          <w:rFonts w:cs="Arial" w:hAnsi="Arial" w:eastAsia="Arial" w:ascii="Arial"/>
          <w:b/>
          <w:color w:val="F0F6FB"/>
          <w:spacing w:val="0"/>
          <w:w w:val="103"/>
          <w:sz w:val="58"/>
          <w:szCs w:val="58"/>
        </w:rPr>
        <w:t>C</w:t>
      </w:r>
      <w:r>
        <w:rPr>
          <w:rFonts w:cs="Arial" w:hAnsi="Arial" w:eastAsia="Arial" w:ascii="Arial"/>
          <w:b/>
          <w:color w:val="F0F6FB"/>
          <w:spacing w:val="0"/>
          <w:w w:val="112"/>
          <w:sz w:val="58"/>
          <w:szCs w:val="58"/>
        </w:rPr>
        <w:t>I</w:t>
      </w:r>
      <w:r>
        <w:rPr>
          <w:rFonts w:cs="Arial" w:hAnsi="Arial" w:eastAsia="Arial" w:ascii="Arial"/>
          <w:b/>
          <w:color w:val="F0F6FB"/>
          <w:spacing w:val="0"/>
          <w:w w:val="108"/>
          <w:sz w:val="58"/>
          <w:szCs w:val="58"/>
        </w:rPr>
        <w:t>P</w:t>
      </w:r>
      <w:r>
        <w:rPr>
          <w:rFonts w:cs="Arial" w:hAnsi="Arial" w:eastAsia="Arial" w:ascii="Arial"/>
          <w:b/>
          <w:color w:val="F0F6FB"/>
          <w:spacing w:val="0"/>
          <w:w w:val="96"/>
          <w:sz w:val="58"/>
          <w:szCs w:val="58"/>
        </w:rPr>
        <w:t>A</w:t>
      </w:r>
      <w:r>
        <w:rPr>
          <w:rFonts w:cs="Arial" w:hAnsi="Arial" w:eastAsia="Arial" w:ascii="Arial"/>
          <w:b/>
          <w:color w:val="F0F6FB"/>
          <w:spacing w:val="0"/>
          <w:w w:val="97"/>
          <w:sz w:val="58"/>
          <w:szCs w:val="5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58"/>
          <w:szCs w:val="58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exact" w:line="400"/>
        <w:ind w:left="1340"/>
      </w:pPr>
      <w:r>
        <w:pict>
          <v:shape type="#_x0000_t75" style="position:absolute;margin-left:77.25pt;margin-top:1.13379pt;width:442.5pt;height:21pt;mso-position-horizontal-relative:page;mso-position-vertical-relative:paragraph;z-index:-515">
            <v:imagedata o:title="" r:id="rId40"/>
          </v:shape>
        </w:pict>
      </w:r>
      <w:r>
        <w:rPr>
          <w:rFonts w:cs="Arial" w:hAnsi="Arial" w:eastAsia="Arial" w:ascii="Arial"/>
          <w:color w:val="0E0E12"/>
          <w:w w:val="86"/>
          <w:position w:val="-1"/>
          <w:sz w:val="36"/>
          <w:szCs w:val="36"/>
        </w:rPr>
        <w:t>C</w:t>
      </w:r>
      <w:r>
        <w:rPr>
          <w:rFonts w:cs="Arial" w:hAnsi="Arial" w:eastAsia="Arial" w:ascii="Arial"/>
          <w:color w:val="0E0E12"/>
          <w:w w:val="104"/>
          <w:position w:val="-1"/>
          <w:sz w:val="36"/>
          <w:szCs w:val="36"/>
        </w:rPr>
        <w:t>u</w:t>
      </w:r>
      <w:r>
        <w:rPr>
          <w:rFonts w:cs="Arial" w:hAnsi="Arial" w:eastAsia="Arial" w:ascii="Arial"/>
          <w:color w:val="0E0E12"/>
          <w:w w:val="105"/>
          <w:position w:val="-1"/>
          <w:sz w:val="36"/>
          <w:szCs w:val="36"/>
        </w:rPr>
        <w:t>m</w:t>
      </w:r>
      <w:r>
        <w:rPr>
          <w:rFonts w:cs="Arial" w:hAnsi="Arial" w:eastAsia="Arial" w:ascii="Arial"/>
          <w:color w:val="0E0E12"/>
          <w:w w:val="119"/>
          <w:position w:val="-1"/>
          <w:sz w:val="36"/>
          <w:szCs w:val="36"/>
        </w:rPr>
        <w:t>p</w:t>
      </w:r>
      <w:r>
        <w:rPr>
          <w:rFonts w:cs="Arial" w:hAnsi="Arial" w:eastAsia="Arial" w:ascii="Arial"/>
          <w:color w:val="212123"/>
          <w:w w:val="131"/>
          <w:position w:val="-1"/>
          <w:sz w:val="36"/>
          <w:szCs w:val="36"/>
        </w:rPr>
        <w:t>l</w:t>
      </w:r>
      <w:r>
        <w:rPr>
          <w:rFonts w:cs="Arial" w:hAnsi="Arial" w:eastAsia="Arial" w:ascii="Arial"/>
          <w:color w:val="0E0E12"/>
          <w:w w:val="97"/>
          <w:position w:val="-1"/>
          <w:sz w:val="36"/>
          <w:szCs w:val="36"/>
        </w:rPr>
        <w:t>e</w:t>
      </w:r>
      <w:r>
        <w:rPr>
          <w:rFonts w:cs="Arial" w:hAnsi="Arial" w:eastAsia="Arial" w:ascii="Arial"/>
          <w:color w:val="0E0E12"/>
          <w:spacing w:val="5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c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on</w:t>
      </w:r>
      <w:r>
        <w:rPr>
          <w:rFonts w:cs="Arial" w:hAnsi="Arial" w:eastAsia="Arial" w:ascii="Arial"/>
          <w:color w:val="0E0E12"/>
          <w:spacing w:val="21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t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u</w:t>
      </w:r>
      <w:r>
        <w:rPr>
          <w:rFonts w:cs="Arial" w:hAnsi="Arial" w:eastAsia="Arial" w:ascii="Arial"/>
          <w:color w:val="0E0E12"/>
          <w:spacing w:val="8"/>
          <w:w w:val="11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o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blig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a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c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ió</w:t>
      </w:r>
      <w:r>
        <w:rPr>
          <w:rFonts w:cs="Arial" w:hAnsi="Arial" w:eastAsia="Arial" w:ascii="Arial"/>
          <w:color w:val="0E0E12"/>
          <w:spacing w:val="0"/>
          <w:w w:val="110"/>
          <w:position w:val="-1"/>
          <w:sz w:val="36"/>
          <w:szCs w:val="36"/>
        </w:rPr>
        <w:t>n</w:t>
      </w:r>
      <w:r>
        <w:rPr>
          <w:rFonts w:cs="Arial" w:hAnsi="Arial" w:eastAsia="Arial" w:ascii="Arial"/>
          <w:color w:val="0E0E12"/>
          <w:spacing w:val="-42"/>
          <w:w w:val="11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y</w:t>
      </w:r>
      <w:r>
        <w:rPr>
          <w:rFonts w:cs="Arial" w:hAnsi="Arial" w:eastAsia="Arial" w:ascii="Arial"/>
          <w:color w:val="0E0E12"/>
          <w:spacing w:val="19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212123"/>
          <w:spacing w:val="0"/>
          <w:w w:val="97"/>
          <w:position w:val="-1"/>
          <w:sz w:val="36"/>
          <w:szCs w:val="36"/>
        </w:rPr>
        <w:t>e</w:t>
      </w:r>
      <w:r>
        <w:rPr>
          <w:rFonts w:cs="Arial" w:hAnsi="Arial" w:eastAsia="Arial" w:ascii="Arial"/>
          <w:color w:val="0E0E12"/>
          <w:spacing w:val="0"/>
          <w:w w:val="108"/>
          <w:position w:val="-1"/>
          <w:sz w:val="36"/>
          <w:szCs w:val="36"/>
        </w:rPr>
        <w:t>v</w:t>
      </w:r>
      <w:r>
        <w:rPr>
          <w:rFonts w:cs="Arial" w:hAnsi="Arial" w:eastAsia="Arial" w:ascii="Arial"/>
          <w:color w:val="212123"/>
          <w:spacing w:val="0"/>
          <w:w w:val="93"/>
          <w:position w:val="-1"/>
          <w:sz w:val="36"/>
          <w:szCs w:val="36"/>
        </w:rPr>
        <w:t>i</w:t>
      </w:r>
      <w:r>
        <w:rPr>
          <w:rFonts w:cs="Arial" w:hAnsi="Arial" w:eastAsia="Arial" w:ascii="Arial"/>
          <w:color w:val="0E0E12"/>
          <w:spacing w:val="0"/>
          <w:w w:val="150"/>
          <w:position w:val="-1"/>
          <w:sz w:val="36"/>
          <w:szCs w:val="36"/>
        </w:rPr>
        <w:t>t</w:t>
      </w:r>
      <w:r>
        <w:rPr>
          <w:rFonts w:cs="Arial" w:hAnsi="Arial" w:eastAsia="Arial" w:ascii="Arial"/>
          <w:color w:val="0E0E12"/>
          <w:spacing w:val="0"/>
          <w:w w:val="97"/>
          <w:position w:val="-1"/>
          <w:sz w:val="36"/>
          <w:szCs w:val="36"/>
        </w:rPr>
        <w:t>a</w:t>
      </w:r>
      <w:r>
        <w:rPr>
          <w:rFonts w:cs="Arial" w:hAnsi="Arial" w:eastAsia="Arial" w:ascii="Arial"/>
          <w:color w:val="0E0E12"/>
          <w:spacing w:val="2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212123"/>
          <w:spacing w:val="0"/>
          <w:w w:val="100"/>
          <w:position w:val="-1"/>
          <w:sz w:val="36"/>
          <w:szCs w:val="36"/>
        </w:rPr>
        <w:t>s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a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n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c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i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o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ne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s</w:t>
      </w:r>
      <w:r>
        <w:rPr>
          <w:rFonts w:cs="Arial" w:hAnsi="Arial" w:eastAsia="Arial" w:ascii="Arial"/>
          <w:color w:val="0E0E12"/>
          <w:spacing w:val="4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m</w:t>
      </w:r>
      <w:r>
        <w:rPr>
          <w:rFonts w:cs="Arial" w:hAnsi="Arial" w:eastAsia="Arial" w:ascii="Arial"/>
          <w:color w:val="212123"/>
          <w:spacing w:val="0"/>
          <w:w w:val="97"/>
          <w:position w:val="-1"/>
          <w:sz w:val="36"/>
          <w:szCs w:val="36"/>
        </w:rPr>
        <w:t>a</w:t>
      </w:r>
      <w:r>
        <w:rPr>
          <w:rFonts w:cs="Arial" w:hAnsi="Arial" w:eastAsia="Arial" w:ascii="Arial"/>
          <w:color w:val="0E0E12"/>
          <w:spacing w:val="0"/>
          <w:w w:val="116"/>
          <w:position w:val="-1"/>
          <w:sz w:val="36"/>
          <w:szCs w:val="36"/>
        </w:rPr>
        <w:t>y</w:t>
      </w:r>
      <w:r>
        <w:rPr>
          <w:rFonts w:cs="Arial" w:hAnsi="Arial" w:eastAsia="Arial" w:ascii="Arial"/>
          <w:color w:val="0E0E12"/>
          <w:spacing w:val="0"/>
          <w:w w:val="97"/>
          <w:position w:val="-1"/>
          <w:sz w:val="36"/>
          <w:szCs w:val="36"/>
        </w:rPr>
        <w:t>o</w:t>
      </w:r>
      <w:r>
        <w:rPr>
          <w:rFonts w:cs="Arial" w:hAnsi="Arial" w:eastAsia="Arial" w:ascii="Arial"/>
          <w:color w:val="0E0E12"/>
          <w:spacing w:val="0"/>
          <w:w w:val="125"/>
          <w:position w:val="-1"/>
          <w:sz w:val="36"/>
          <w:szCs w:val="36"/>
        </w:rPr>
        <w:t>r</w:t>
      </w:r>
      <w:r>
        <w:rPr>
          <w:rFonts w:cs="Arial" w:hAnsi="Arial" w:eastAsia="Arial" w:ascii="Arial"/>
          <w:color w:val="0E0E12"/>
          <w:spacing w:val="0"/>
          <w:w w:val="89"/>
          <w:position w:val="-1"/>
          <w:sz w:val="36"/>
          <w:szCs w:val="36"/>
        </w:rPr>
        <w:t>e</w:t>
      </w:r>
      <w:r>
        <w:rPr>
          <w:rFonts w:cs="Arial" w:hAnsi="Arial" w:eastAsia="Arial" w:ascii="Arial"/>
          <w:color w:val="0E0E12"/>
          <w:spacing w:val="0"/>
          <w:w w:val="100"/>
          <w:position w:val="-1"/>
          <w:sz w:val="36"/>
          <w:szCs w:val="3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0"/>
          <w:szCs w:val="30"/>
        </w:rPr>
        <w:jc w:val="left"/>
        <w:spacing w:lineRule="exact" w:line="320"/>
        <w:ind w:left="210"/>
      </w:pPr>
      <w:r>
        <w:pict>
          <v:shape type="#_x0000_t202" style="position:absolute;margin-left:604.5pt;margin-top:0.433461pt;width:54pt;height:52pt;mso-position-horizontal-relative:page;mso-position-vertical-relative:paragraph;z-index:-5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left"/>
                    <w:spacing w:lineRule="exact" w:line="1040"/>
                    <w:ind w:right="-176"/>
                  </w:pPr>
                  <w:r>
                    <w:rPr>
                      <w:rFonts w:cs="Arial" w:hAnsi="Arial" w:eastAsia="Arial" w:ascii="Arial"/>
                      <w:color w:val="91898A"/>
                      <w:spacing w:val="-141"/>
                      <w:w w:val="69"/>
                      <w:position w:val="-1"/>
                      <w:sz w:val="104"/>
                      <w:szCs w:val="104"/>
                    </w:rPr>
                    <w:t>-</w:t>
                  </w:r>
                  <w:r>
                    <w:rPr>
                      <w:rFonts w:cs="Arial" w:hAnsi="Arial" w:eastAsia="Arial" w:ascii="Arial"/>
                      <w:i/>
                      <w:color w:val="861C21"/>
                      <w:spacing w:val="0"/>
                      <w:w w:val="126"/>
                      <w:position w:val="56"/>
                      <w:sz w:val="30"/>
                      <w:szCs w:val="30"/>
                    </w:rPr>
                    <w:t>I</w:t>
                  </w:r>
                  <w:r>
                    <w:rPr>
                      <w:rFonts w:cs="Arial" w:hAnsi="Arial" w:eastAsia="Arial" w:ascii="Arial"/>
                      <w:i/>
                      <w:color w:val="861C21"/>
                      <w:spacing w:val="0"/>
                      <w:w w:val="100"/>
                      <w:position w:val="56"/>
                      <w:sz w:val="30"/>
                      <w:szCs w:val="30"/>
                    </w:rPr>
                    <w:t>     </w:t>
                  </w:r>
                  <w:r>
                    <w:rPr>
                      <w:rFonts w:cs="Arial" w:hAnsi="Arial" w:eastAsia="Arial" w:ascii="Arial"/>
                      <w:i/>
                      <w:color w:val="861C21"/>
                      <w:spacing w:val="-4"/>
                      <w:w w:val="100"/>
                      <w:position w:val="56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8E0A15"/>
                      <w:spacing w:val="0"/>
                      <w:w w:val="82"/>
                      <w:position w:val="56"/>
                      <w:sz w:val="30"/>
                      <w:szCs w:val="30"/>
                    </w:rPr>
                    <w:t>A</w:t>
                  </w:r>
                  <w:r>
                    <w:rPr>
                      <w:rFonts w:cs="Arial" w:hAnsi="Arial" w:eastAsia="Arial" w:ascii="Arial"/>
                      <w:i/>
                      <w:color w:val="861C21"/>
                      <w:spacing w:val="0"/>
                      <w:w w:val="140"/>
                      <w:position w:val="56"/>
                      <w:sz w:val="30"/>
                      <w:szCs w:val="3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i/>
          <w:color w:val="861C21"/>
          <w:spacing w:val="0"/>
          <w:w w:val="79"/>
          <w:position w:val="-2"/>
          <w:sz w:val="30"/>
          <w:szCs w:val="30"/>
        </w:rPr>
        <w:t>N</w:t>
      </w:r>
      <w:r>
        <w:rPr>
          <w:rFonts w:cs="Arial" w:hAnsi="Arial" w:eastAsia="Arial" w:ascii="Arial"/>
          <w:i/>
          <w:color w:val="861C21"/>
          <w:spacing w:val="0"/>
          <w:w w:val="79"/>
          <w:position w:val="-2"/>
          <w:sz w:val="30"/>
          <w:szCs w:val="30"/>
        </w:rPr>
        <w:t>F</w:t>
      </w:r>
      <w:r>
        <w:rPr>
          <w:rFonts w:cs="Arial" w:hAnsi="Arial" w:eastAsia="Arial" w:ascii="Arial"/>
          <w:i/>
          <w:color w:val="861C21"/>
          <w:spacing w:val="0"/>
          <w:w w:val="79"/>
          <w:position w:val="-2"/>
          <w:sz w:val="30"/>
          <w:szCs w:val="30"/>
        </w:rPr>
        <w:t>R</w:t>
      </w:r>
      <w:r>
        <w:rPr>
          <w:rFonts w:cs="Arial" w:hAnsi="Arial" w:eastAsia="Arial" w:ascii="Arial"/>
          <w:i/>
          <w:color w:val="861C21"/>
          <w:spacing w:val="0"/>
          <w:w w:val="79"/>
          <w:position w:val="-2"/>
          <w:sz w:val="30"/>
          <w:szCs w:val="30"/>
        </w:rPr>
        <w:t>    </w:t>
      </w:r>
      <w:r>
        <w:rPr>
          <w:rFonts w:cs="Arial" w:hAnsi="Arial" w:eastAsia="Arial" w:ascii="Arial"/>
          <w:i/>
          <w:color w:val="861C21"/>
          <w:spacing w:val="53"/>
          <w:w w:val="79"/>
          <w:position w:val="-2"/>
          <w:sz w:val="30"/>
          <w:szCs w:val="30"/>
        </w:rPr>
        <w:t> </w:t>
      </w:r>
      <w:r>
        <w:rPr>
          <w:rFonts w:cs="Arial" w:hAnsi="Arial" w:eastAsia="Arial" w:ascii="Arial"/>
          <w:i/>
          <w:color w:val="861C21"/>
          <w:spacing w:val="0"/>
          <w:w w:val="110"/>
          <w:position w:val="-2"/>
          <w:sz w:val="30"/>
          <w:szCs w:val="30"/>
        </w:rPr>
        <w:t>c</w:t>
      </w:r>
      <w:r>
        <w:rPr>
          <w:rFonts w:cs="Arial" w:hAnsi="Arial" w:eastAsia="Arial" w:ascii="Arial"/>
          <w:i/>
          <w:color w:val="861C21"/>
          <w:spacing w:val="0"/>
          <w:w w:val="90"/>
          <w:position w:val="-2"/>
          <w:sz w:val="30"/>
          <w:szCs w:val="30"/>
        </w:rPr>
        <w:t>,</w:t>
      </w:r>
      <w:r>
        <w:rPr>
          <w:rFonts w:cs="Arial" w:hAnsi="Arial" w:eastAsia="Arial" w:ascii="Arial"/>
          <w:i/>
          <w:color w:val="8D6258"/>
          <w:spacing w:val="0"/>
          <w:w w:val="216"/>
          <w:position w:val="-2"/>
          <w:sz w:val="30"/>
          <w:szCs w:val="3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cs="Arial" w:hAnsi="Arial" w:eastAsia="Arial" w:ascii="Arial"/>
          <w:sz w:val="32"/>
          <w:szCs w:val="32"/>
        </w:rPr>
        <w:jc w:val="left"/>
        <w:spacing w:lineRule="exact" w:line="300"/>
        <w:ind w:left="210" w:right="-69"/>
      </w:pPr>
      <w:r>
        <w:rPr>
          <w:rFonts w:cs="Arial" w:hAnsi="Arial" w:eastAsia="Arial" w:ascii="Arial"/>
          <w:i/>
          <w:color w:val="91898A"/>
          <w:spacing w:val="0"/>
          <w:w w:val="168"/>
          <w:sz w:val="32"/>
          <w:szCs w:val="32"/>
        </w:rPr>
        <w:t>--</w:t>
      </w:r>
      <w:r>
        <w:rPr>
          <w:rFonts w:cs="Arial" w:hAnsi="Arial" w:eastAsia="Arial" w:ascii="Arial"/>
          <w:i/>
          <w:color w:val="91898A"/>
          <w:spacing w:val="0"/>
          <w:w w:val="168"/>
          <w:sz w:val="32"/>
          <w:szCs w:val="32"/>
        </w:rPr>
        <w:t>   </w:t>
      </w:r>
      <w:r>
        <w:rPr>
          <w:rFonts w:cs="Arial" w:hAnsi="Arial" w:eastAsia="Arial" w:ascii="Arial"/>
          <w:i/>
          <w:color w:val="91898A"/>
          <w:spacing w:val="65"/>
          <w:w w:val="168"/>
          <w:sz w:val="32"/>
          <w:szCs w:val="32"/>
        </w:rPr>
        <w:t> </w:t>
      </w:r>
      <w:r>
        <w:rPr>
          <w:rFonts w:cs="Arial" w:hAnsi="Arial" w:eastAsia="Arial" w:ascii="Arial"/>
          <w:i/>
          <w:color w:val="861C21"/>
          <w:spacing w:val="0"/>
          <w:w w:val="66"/>
          <w:sz w:val="32"/>
          <w:szCs w:val="32"/>
        </w:rPr>
        <w:t>•</w:t>
      </w:r>
      <w:r>
        <w:rPr>
          <w:rFonts w:cs="Arial" w:hAnsi="Arial" w:eastAsia="Arial" w:ascii="Arial"/>
          <w:i/>
          <w:color w:val="861C21"/>
          <w:spacing w:val="0"/>
          <w:w w:val="84"/>
          <w:sz w:val="32"/>
          <w:szCs w:val="32"/>
        </w:rPr>
        <w:t>ON</w:t>
      </w:r>
      <w:r>
        <w:rPr>
          <w:rFonts w:cs="Arial" w:hAnsi="Arial" w:eastAsia="Arial" w:ascii="Arial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49" w:lineRule="exact" w:line="520"/>
        <w:ind w:right="120"/>
      </w:pPr>
      <w:r>
        <w:br w:type="column"/>
      </w:r>
      <w:r>
        <w:rPr>
          <w:rFonts w:cs="Times New Roman" w:hAnsi="Times New Roman" w:eastAsia="Times New Roman" w:ascii="Times New Roman"/>
          <w:color w:val="869B74"/>
          <w:spacing w:val="-60"/>
          <w:w w:val="65"/>
          <w:position w:val="1"/>
          <w:sz w:val="26"/>
          <w:szCs w:val="26"/>
        </w:rPr>
        <w:t>•</w:t>
      </w:r>
      <w:r>
        <w:rPr>
          <w:rFonts w:cs="Times New Roman" w:hAnsi="Times New Roman" w:eastAsia="Times New Roman" w:ascii="Times New Roman"/>
          <w:color w:val="869B74"/>
          <w:spacing w:val="0"/>
          <w:w w:val="50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869B74"/>
          <w:spacing w:val="-75"/>
          <w:w w:val="122"/>
          <w:position w:val="-12"/>
          <w:sz w:val="59"/>
          <w:szCs w:val="59"/>
        </w:rPr>
        <w:t>.</w:t>
      </w:r>
      <w:r>
        <w:rPr>
          <w:rFonts w:cs="Arial" w:hAnsi="Arial" w:eastAsia="Arial" w:ascii="Arial"/>
          <w:color w:val="869B74"/>
          <w:spacing w:val="0"/>
          <w:w w:val="93"/>
          <w:position w:val="1"/>
          <w:sz w:val="23"/>
          <w:szCs w:val="23"/>
        </w:rPr>
        <w:t>•</w:t>
      </w:r>
      <w:r>
        <w:rPr>
          <w:rFonts w:cs="Times New Roman" w:hAnsi="Times New Roman" w:eastAsia="Times New Roman" w:ascii="Times New Roman"/>
          <w:color w:val="869B74"/>
          <w:spacing w:val="-60"/>
          <w:w w:val="122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6C855E"/>
          <w:spacing w:val="0"/>
          <w:w w:val="65"/>
          <w:position w:val="1"/>
          <w:sz w:val="26"/>
          <w:szCs w:val="26"/>
        </w:rPr>
        <w:t>•</w:t>
      </w:r>
      <w:r>
        <w:rPr>
          <w:rFonts w:cs="Times New Roman" w:hAnsi="Times New Roman" w:eastAsia="Times New Roman" w:ascii="Times New Roman"/>
          <w:color w:val="869B74"/>
          <w:spacing w:val="-75"/>
          <w:w w:val="122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869B74"/>
          <w:spacing w:val="0"/>
          <w:w w:val="73"/>
          <w:position w:val="1"/>
          <w:sz w:val="29"/>
          <w:szCs w:val="29"/>
        </w:rPr>
        <w:t>•</w:t>
      </w:r>
      <w:r>
        <w:rPr>
          <w:rFonts w:cs="Times New Roman" w:hAnsi="Times New Roman" w:eastAsia="Times New Roman" w:ascii="Times New Roman"/>
          <w:color w:val="869B74"/>
          <w:spacing w:val="-75"/>
          <w:w w:val="111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869B74"/>
          <w:spacing w:val="0"/>
          <w:w w:val="82"/>
          <w:position w:val="1"/>
          <w:sz w:val="26"/>
          <w:szCs w:val="26"/>
        </w:rPr>
        <w:t>•</w:t>
      </w:r>
      <w:r>
        <w:rPr>
          <w:rFonts w:cs="Times New Roman" w:hAnsi="Times New Roman" w:eastAsia="Times New Roman" w:ascii="Times New Roman"/>
          <w:color w:val="959C9B"/>
          <w:spacing w:val="0"/>
          <w:w w:val="40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959C9B"/>
          <w:spacing w:val="-60"/>
          <w:w w:val="40"/>
          <w:position w:val="-12"/>
          <w:sz w:val="59"/>
          <w:szCs w:val="59"/>
        </w:rPr>
        <w:t>.</w:t>
      </w:r>
      <w:r>
        <w:rPr>
          <w:rFonts w:cs="Times New Roman" w:hAnsi="Times New Roman" w:eastAsia="Times New Roman" w:ascii="Times New Roman"/>
          <w:color w:val="A6AF94"/>
          <w:spacing w:val="0"/>
          <w:w w:val="107"/>
          <w:position w:val="1"/>
          <w:sz w:val="20"/>
          <w:szCs w:val="20"/>
        </w:rPr>
        <w:t>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right"/>
        <w:spacing w:lineRule="exact" w:line="500"/>
        <w:ind w:left="-116" w:right="120"/>
      </w:pPr>
      <w:r>
        <w:pict>
          <v:shape type="#_x0000_t202" style="position:absolute;margin-left:714pt;margin-top:6.45219pt;width:45pt;height:4.1pt;mso-position-horizontal-relative:page;mso-position-vertical-relative:paragraph;z-index:-5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80"/>
                    <w:ind w:right="-32"/>
                  </w:pPr>
                  <w:r>
                    <w:rPr>
                      <w:rFonts w:cs="Arial" w:hAnsi="Arial" w:eastAsia="Arial" w:ascii="Arial"/>
                      <w:color w:val="869B74"/>
                      <w:spacing w:val="0"/>
                      <w:w w:val="214"/>
                      <w:sz w:val="8"/>
                      <w:szCs w:val="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869B74"/>
                      <w:spacing w:val="0"/>
                      <w:w w:val="214"/>
                      <w:sz w:val="8"/>
                      <w:szCs w:val="8"/>
                    </w:rPr>
                    <w:t>             </w:t>
                  </w:r>
                  <w:r>
                    <w:rPr>
                      <w:rFonts w:cs="Arial" w:hAnsi="Arial" w:eastAsia="Arial" w:ascii="Arial"/>
                      <w:color w:val="869B74"/>
                      <w:spacing w:val="41"/>
                      <w:w w:val="214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6AF94"/>
                      <w:spacing w:val="0"/>
                      <w:w w:val="482"/>
                      <w:sz w:val="8"/>
                      <w:szCs w:val="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13.25pt;margin-top:2.87831pt;width:45pt;height:13.2pt;mso-position-horizontal-relative:page;mso-position-vertical-relative:page;z-index:-5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60"/>
                    <w:ind w:right="-60"/>
                  </w:pPr>
                  <w:r>
                    <w:rPr>
                      <w:rFonts w:cs="Times New Roman" w:hAnsi="Times New Roman" w:eastAsia="Times New Roman" w:ascii="Times New Roman"/>
                      <w:color w:val="869B74"/>
                      <w:w w:val="82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69B74"/>
                      <w:w w:val="197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6C855E"/>
                      <w:w w:val="197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69B74"/>
                      <w:w w:val="197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69B74"/>
                      <w:w w:val="181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A6AF94"/>
                      <w:w w:val="131"/>
                      <w:sz w:val="26"/>
                      <w:szCs w:val="2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A6AF94"/>
          <w:spacing w:val="0"/>
          <w:w w:val="227"/>
          <w:position w:val="21"/>
          <w:sz w:val="8"/>
          <w:szCs w:val="8"/>
        </w:rPr>
        <w:t>l'</w:t>
      </w:r>
      <w:r>
        <w:rPr>
          <w:rFonts w:cs="Arial" w:hAnsi="Arial" w:eastAsia="Arial" w:ascii="Arial"/>
          <w:color w:val="A6AF94"/>
          <w:spacing w:val="0"/>
          <w:w w:val="227"/>
          <w:position w:val="21"/>
          <w:sz w:val="8"/>
          <w:szCs w:val="8"/>
        </w:rPr>
        <w:t> </w:t>
      </w:r>
      <w:r>
        <w:rPr>
          <w:rFonts w:cs="Arial" w:hAnsi="Arial" w:eastAsia="Arial" w:ascii="Arial"/>
          <w:color w:val="A6AF94"/>
          <w:spacing w:val="4"/>
          <w:w w:val="227"/>
          <w:position w:val="2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869B74"/>
          <w:spacing w:val="0"/>
          <w:w w:val="48"/>
          <w:position w:val="3"/>
          <w:sz w:val="25"/>
          <w:szCs w:val="25"/>
        </w:rPr>
        <w:t>..</w:t>
      </w:r>
      <w:r>
        <w:rPr>
          <w:rFonts w:cs="Arial" w:hAnsi="Arial" w:eastAsia="Arial" w:ascii="Arial"/>
          <w:color w:val="869B74"/>
          <w:spacing w:val="-75"/>
          <w:w w:val="600"/>
          <w:position w:val="21"/>
          <w:sz w:val="8"/>
          <w:szCs w:val="8"/>
        </w:rPr>
        <w:t>•</w:t>
      </w:r>
      <w:r>
        <w:rPr>
          <w:rFonts w:cs="Arial" w:hAnsi="Arial" w:eastAsia="Arial" w:ascii="Arial"/>
          <w:color w:val="869B74"/>
          <w:spacing w:val="0"/>
          <w:w w:val="55"/>
          <w:position w:val="3"/>
          <w:sz w:val="49"/>
          <w:szCs w:val="49"/>
        </w:rPr>
        <w:t>.</w:t>
      </w:r>
      <w:r>
        <w:rPr>
          <w:rFonts w:cs="Arial" w:hAnsi="Arial" w:eastAsia="Arial" w:ascii="Arial"/>
          <w:color w:val="869B74"/>
          <w:spacing w:val="-60"/>
          <w:w w:val="600"/>
          <w:position w:val="21"/>
          <w:sz w:val="8"/>
          <w:szCs w:val="8"/>
        </w:rPr>
        <w:t>•</w:t>
      </w:r>
      <w:r>
        <w:rPr>
          <w:rFonts w:cs="Arial" w:hAnsi="Arial" w:eastAsia="Arial" w:ascii="Arial"/>
          <w:color w:val="869B74"/>
          <w:spacing w:val="0"/>
          <w:w w:val="44"/>
          <w:position w:val="3"/>
          <w:sz w:val="49"/>
          <w:szCs w:val="49"/>
        </w:rPr>
        <w:t>.</w:t>
      </w:r>
      <w:r>
        <w:rPr>
          <w:rFonts w:cs="Arial" w:hAnsi="Arial" w:eastAsia="Arial" w:ascii="Arial"/>
          <w:color w:val="869B74"/>
          <w:spacing w:val="-60"/>
          <w:w w:val="600"/>
          <w:position w:val="21"/>
          <w:sz w:val="8"/>
          <w:szCs w:val="8"/>
        </w:rPr>
        <w:t>•</w:t>
      </w:r>
      <w:r>
        <w:rPr>
          <w:rFonts w:cs="Arial" w:hAnsi="Arial" w:eastAsia="Arial" w:ascii="Arial"/>
          <w:color w:val="869B74"/>
          <w:spacing w:val="0"/>
          <w:w w:val="44"/>
          <w:position w:val="3"/>
          <w:sz w:val="49"/>
          <w:szCs w:val="49"/>
        </w:rPr>
        <w:t>.</w:t>
      </w:r>
      <w:r>
        <w:rPr>
          <w:rFonts w:cs="Arial" w:hAnsi="Arial" w:eastAsia="Arial" w:ascii="Arial"/>
          <w:color w:val="869B74"/>
          <w:spacing w:val="-75"/>
          <w:w w:val="589"/>
          <w:position w:val="21"/>
          <w:sz w:val="8"/>
          <w:szCs w:val="8"/>
        </w:rPr>
        <w:t>•</w:t>
      </w:r>
      <w:r>
        <w:rPr>
          <w:rFonts w:cs="Arial" w:hAnsi="Arial" w:eastAsia="Arial" w:ascii="Arial"/>
          <w:color w:val="959C9B"/>
          <w:spacing w:val="0"/>
          <w:w w:val="42"/>
          <w:position w:val="3"/>
          <w:sz w:val="64"/>
          <w:szCs w:val="64"/>
        </w:rPr>
        <w:t>.</w:t>
      </w:r>
      <w:r>
        <w:rPr>
          <w:rFonts w:cs="Arial" w:hAnsi="Arial" w:eastAsia="Arial" w:ascii="Arial"/>
          <w:color w:val="959C9B"/>
          <w:spacing w:val="-102"/>
          <w:w w:val="100"/>
          <w:position w:val="3"/>
          <w:sz w:val="64"/>
          <w:szCs w:val="64"/>
        </w:rPr>
        <w:t> </w:t>
      </w:r>
      <w:r>
        <w:rPr>
          <w:rFonts w:cs="Times New Roman" w:hAnsi="Times New Roman" w:eastAsia="Times New Roman" w:ascii="Times New Roman"/>
          <w:color w:val="A6AF94"/>
          <w:spacing w:val="0"/>
          <w:w w:val="48"/>
          <w:position w:val="3"/>
          <w:sz w:val="25"/>
          <w:szCs w:val="25"/>
        </w:rPr>
        <w:t>..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6"/>
          <w:szCs w:val="86"/>
        </w:rPr>
        <w:jc w:val="right"/>
        <w:ind w:right="105"/>
        <w:sectPr>
          <w:pgSz w:w="15360" w:h="23040"/>
          <w:pgMar w:top="0" w:bottom="280" w:left="220" w:right="60"/>
          <w:cols w:num="3" w:equalWidth="off">
            <w:col w:w="10551" w:space="1320"/>
            <w:col w:w="1711" w:space="300"/>
            <w:col w:w="1198"/>
          </w:cols>
        </w:sectPr>
      </w:pPr>
      <w:r>
        <w:rPr>
          <w:rFonts w:cs="Times New Roman" w:hAnsi="Times New Roman" w:eastAsia="Times New Roman" w:ascii="Times New Roman"/>
          <w:color w:val="210400"/>
          <w:spacing w:val="0"/>
          <w:w w:val="62"/>
          <w:sz w:val="86"/>
          <w:szCs w:val="8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6"/>
          <w:szCs w:val="8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38"/>
          <w:szCs w:val="38"/>
        </w:rPr>
        <w:jc w:val="left"/>
        <w:spacing w:before="16"/>
        <w:ind w:left="965"/>
      </w:pPr>
      <w:r>
        <w:pict>
          <v:shape type="#_x0000_t75" style="position:absolute;margin-left:36pt;margin-top:-3.12822pt;width:306pt;height:34.5pt;mso-position-horizontal-relative:page;mso-position-vertical-relative:paragraph;z-index:-516">
            <v:imagedata o:title="" r:id="rId41"/>
          </v:shape>
        </w:pic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¿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C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Ó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M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O</w:t>
      </w:r>
      <w:r>
        <w:rPr>
          <w:rFonts w:cs="Arial" w:hAnsi="Arial" w:eastAsia="Arial" w:ascii="Arial"/>
          <w:color w:val="F0F6FB"/>
          <w:spacing w:val="-25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F0F6FB"/>
          <w:spacing w:val="0"/>
          <w:w w:val="76"/>
          <w:sz w:val="38"/>
          <w:szCs w:val="38"/>
        </w:rPr>
        <w:t>R</w:t>
      </w:r>
      <w:r>
        <w:rPr>
          <w:rFonts w:cs="Arial" w:hAnsi="Arial" w:eastAsia="Arial" w:ascii="Arial"/>
          <w:color w:val="F0F6FB"/>
          <w:spacing w:val="0"/>
          <w:w w:val="88"/>
          <w:sz w:val="38"/>
          <w:szCs w:val="38"/>
        </w:rPr>
        <w:t>E</w:t>
      </w:r>
      <w:r>
        <w:rPr>
          <w:rFonts w:cs="Arial" w:hAnsi="Arial" w:eastAsia="Arial" w:ascii="Arial"/>
          <w:color w:val="F0F6FB"/>
          <w:spacing w:val="0"/>
          <w:w w:val="112"/>
          <w:sz w:val="38"/>
          <w:szCs w:val="38"/>
        </w:rPr>
        <w:t>A</w:t>
      </w:r>
      <w:r>
        <w:rPr>
          <w:rFonts w:cs="Arial" w:hAnsi="Arial" w:eastAsia="Arial" w:ascii="Arial"/>
          <w:color w:val="F0F6FB"/>
          <w:spacing w:val="0"/>
          <w:w w:val="99"/>
          <w:sz w:val="38"/>
          <w:szCs w:val="38"/>
        </w:rPr>
        <w:t>L</w:t>
      </w:r>
      <w:r>
        <w:rPr>
          <w:rFonts w:cs="Arial" w:hAnsi="Arial" w:eastAsia="Arial" w:ascii="Arial"/>
          <w:color w:val="F0F6FB"/>
          <w:spacing w:val="0"/>
          <w:w w:val="85"/>
          <w:sz w:val="38"/>
          <w:szCs w:val="38"/>
        </w:rPr>
        <w:t>I</w:t>
      </w:r>
      <w:r>
        <w:rPr>
          <w:rFonts w:cs="Arial" w:hAnsi="Arial" w:eastAsia="Arial" w:ascii="Arial"/>
          <w:color w:val="F0F6FB"/>
          <w:spacing w:val="0"/>
          <w:w w:val="110"/>
          <w:sz w:val="38"/>
          <w:szCs w:val="38"/>
        </w:rPr>
        <w:t>Z</w:t>
      </w:r>
      <w:r>
        <w:rPr>
          <w:rFonts w:cs="Arial" w:hAnsi="Arial" w:eastAsia="Arial" w:ascii="Arial"/>
          <w:color w:val="F0F6FB"/>
          <w:spacing w:val="0"/>
          <w:w w:val="106"/>
          <w:sz w:val="38"/>
          <w:szCs w:val="38"/>
        </w:rPr>
        <w:t>A</w:t>
      </w:r>
      <w:r>
        <w:rPr>
          <w:rFonts w:cs="Arial" w:hAnsi="Arial" w:eastAsia="Arial" w:ascii="Arial"/>
          <w:color w:val="F0F6FB"/>
          <w:spacing w:val="0"/>
          <w:w w:val="92"/>
          <w:sz w:val="38"/>
          <w:szCs w:val="38"/>
        </w:rPr>
        <w:t>R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T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U</w:t>
      </w:r>
      <w:r>
        <w:rPr>
          <w:rFonts w:cs="Arial" w:hAnsi="Arial" w:eastAsia="Arial" w:ascii="Arial"/>
          <w:color w:val="F0F6FB"/>
          <w:spacing w:val="1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P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A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G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O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?</w:t>
      </w:r>
      <w:r>
        <w:rPr>
          <w:rFonts w:cs="Arial" w:hAnsi="Arial" w:eastAsia="Arial" w:ascii="Arial"/>
          <w:color w:val="F0F6FB"/>
          <w:spacing w:val="0"/>
          <w:w w:val="91"/>
          <w:sz w:val="38"/>
          <w:szCs w:val="38"/>
        </w:rPr>
        <w:t>                                       </w:t>
      </w:r>
      <w:r>
        <w:rPr>
          <w:rFonts w:cs="Arial" w:hAnsi="Arial" w:eastAsia="Arial" w:ascii="Arial"/>
          <w:color w:val="F0F6FB"/>
          <w:spacing w:val="25"/>
          <w:w w:val="91"/>
          <w:sz w:val="38"/>
          <w:szCs w:val="38"/>
        </w:rPr>
        <w:t> 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C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O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S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T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O</w:t>
      </w:r>
      <w:r>
        <w:rPr>
          <w:rFonts w:cs="Arial" w:hAnsi="Arial" w:eastAsia="Arial" w:ascii="Arial"/>
          <w:color w:val="E9FBDB"/>
          <w:spacing w:val="0"/>
          <w:w w:val="100"/>
          <w:position w:val="6"/>
          <w:sz w:val="38"/>
          <w:szCs w:val="3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60"/>
        <w:ind w:left="7955"/>
        <w:sectPr>
          <w:type w:val="continuous"/>
          <w:pgSz w:w="15360" w:h="23040"/>
          <w:pgMar w:top="140" w:bottom="0" w:left="220" w:right="60"/>
        </w:sectPr>
      </w:pPr>
      <w:r>
        <w:pict>
          <v:shape type="#_x0000_t75" style="position:absolute;margin-left:408pt;margin-top:2.1875pt;width:296.25pt;height:37.5pt;mso-position-horizontal-relative:page;mso-position-vertical-relative:paragraph;z-index:-519">
            <v:imagedata o:title="" r:id="rId42"/>
          </v:shape>
        </w:pict>
      </w:r>
      <w:r>
        <w:rPr>
          <w:rFonts w:cs="Times New Roman" w:hAnsi="Times New Roman" w:eastAsia="Times New Roman" w:ascii="Times New Roman"/>
          <w:color w:val="212123"/>
          <w:w w:val="76"/>
          <w:position w:val="-2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w w:val="105"/>
          <w:position w:val="-2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w w:val="120"/>
          <w:position w:val="-25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position w:val="-25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position w:val="-2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position w:val="-25"/>
          <w:sz w:val="32"/>
          <w:szCs w:val="32"/>
        </w:rPr>
        <w:t>fr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position w:val="-2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position w:val="-2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97"/>
          <w:position w:val="-25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position w:val="-2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position w:val="-2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position w:val="-2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20"/>
          <w:position w:val="-25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28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ca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position w:val="-2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position w:val="-25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79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56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5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position w:val="-25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37"/>
          <w:w w:val="100"/>
          <w:position w:val="-2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position w:val="-2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ind w:left="3081" w:right="2446"/>
      </w:pPr>
      <w:r>
        <w:pict>
          <v:shape type="#_x0000_t75" style="position:absolute;margin-left:123.75pt;margin-top:-6.0625pt;width:34.5pt;height:35.25pt;mso-position-horizontal-relative:page;mso-position-vertical-relative:paragraph;z-index:-518">
            <v:imagedata o:title="" r:id="rId43"/>
          </v:shape>
        </w:pic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9"/>
          <w:w w:val="10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52"/>
        <w:ind w:left="3125" w:right="-75"/>
      </w:pPr>
      <w:r>
        <w:pict>
          <v:shape type="#_x0000_t202" style="position:absolute;margin-left:124.5pt;margin-top:-43.7663pt;width:33pt;height:65pt;mso-position-horizontal-relative:page;mso-position-vertical-relative:paragraph;z-index:-5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30"/>
                      <w:szCs w:val="130"/>
                    </w:rPr>
                    <w:jc w:val="left"/>
                    <w:spacing w:lineRule="exact" w:line="1300"/>
                    <w:ind w:right="-215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071232"/>
                      <w:spacing w:val="0"/>
                      <w:w w:val="101"/>
                      <w:position w:val="-1"/>
                      <w:sz w:val="130"/>
                      <w:szCs w:val="13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30"/>
                      <w:szCs w:val="13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0E0E12"/>
          <w:w w:val="9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w w:val="84"/>
          <w:sz w:val="32"/>
          <w:szCs w:val="32"/>
        </w:rPr>
        <w:t>j</w:t>
      </w:r>
      <w:r>
        <w:rPr>
          <w:rFonts w:cs="Times New Roman" w:hAnsi="Times New Roman" w:eastAsia="Times New Roman" w:ascii="Times New Roman"/>
          <w:color w:val="0E0E12"/>
          <w:w w:val="12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13"/>
          <w:w w:val="11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10"/>
          <w:sz w:val="32"/>
          <w:szCs w:val="32"/>
        </w:rPr>
        <w:t>í</w:t>
      </w:r>
      <w:r>
        <w:rPr>
          <w:rFonts w:cs="Times New Roman" w:hAnsi="Times New Roman" w:eastAsia="Times New Roman" w:ascii="Times New Roman"/>
          <w:color w:val="212123"/>
          <w:spacing w:val="0"/>
          <w:w w:val="11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-11"/>
          <w:w w:val="11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89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un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97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0E0E12"/>
          <w:spacing w:val="0"/>
          <w:w w:val="131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52"/>
        <w:ind w:left="3125"/>
      </w:pPr>
      <w:r>
        <w:rPr>
          <w:rFonts w:cs="Arial" w:hAnsi="Arial" w:eastAsia="Arial" w:ascii="Arial"/>
          <w:color w:val="212123"/>
          <w:spacing w:val="0"/>
          <w:w w:val="100"/>
          <w:sz w:val="30"/>
          <w:szCs w:val="30"/>
        </w:rPr>
        <w:t>y</w:t>
      </w:r>
      <w:r>
        <w:rPr>
          <w:rFonts w:cs="Arial" w:hAnsi="Arial" w:eastAsia="Arial" w:ascii="Arial"/>
          <w:color w:val="212123"/>
          <w:spacing w:val="22"/>
          <w:w w:val="100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2"/>
          <w:w w:val="11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52"/>
        <w:ind w:left="3140"/>
      </w:pPr>
      <w:r>
        <w:pict>
          <v:shape type="#_x0000_t75" style="position:absolute;margin-left:34.5pt;margin-top:-70.2125pt;width:85.5pt;height:88.5pt;mso-position-horizontal-relative:page;mso-position-vertical-relative:paragraph;z-index:-517">
            <v:imagedata o:title="" r:id="rId44"/>
          </v:shape>
        </w:pict>
      </w:r>
      <w:r>
        <w:rPr>
          <w:rFonts w:cs="Times New Roman" w:hAnsi="Times New Roman" w:eastAsia="Times New Roman" w:ascii="Times New Roman"/>
          <w:color w:val="45742B"/>
          <w:w w:val="103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color w:val="45742B"/>
          <w:w w:val="12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5742B"/>
          <w:w w:val="84"/>
          <w:sz w:val="32"/>
          <w:szCs w:val="32"/>
        </w:rPr>
        <w:t>j</w:t>
      </w:r>
      <w:r>
        <w:rPr>
          <w:rFonts w:cs="Times New Roman" w:hAnsi="Times New Roman" w:eastAsia="Times New Roman" w:ascii="Times New Roman"/>
          <w:color w:val="45742B"/>
          <w:w w:val="12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18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45742B"/>
          <w:spacing w:val="0"/>
          <w:w w:val="11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spacing w:val="12"/>
          <w:w w:val="11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45742B"/>
          <w:spacing w:val="0"/>
          <w:w w:val="12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45742B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45742B"/>
          <w:spacing w:val="0"/>
          <w:w w:val="11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45742B"/>
          <w:spacing w:val="0"/>
          <w:w w:val="10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color w:val="45742B"/>
          <w:spacing w:val="0"/>
          <w:w w:val="12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210"/>
      </w:pP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5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6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2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21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212123"/>
          <w:spacing w:val="0"/>
          <w:w w:val="100"/>
          <w:sz w:val="30"/>
          <w:szCs w:val="30"/>
        </w:rPr>
        <w:t>y</w:t>
      </w:r>
      <w:r>
        <w:rPr>
          <w:rFonts w:cs="Arial" w:hAnsi="Arial" w:eastAsia="Arial" w:ascii="Arial"/>
          <w:color w:val="212123"/>
          <w:spacing w:val="7"/>
          <w:w w:val="100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li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363637"/>
          <w:spacing w:val="0"/>
          <w:w w:val="100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2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70"/>
          <w:sz w:val="32"/>
          <w:szCs w:val="32"/>
        </w:rPr>
        <w:t>(</w:t>
      </w:r>
      <w:r>
        <w:rPr>
          <w:rFonts w:cs="Times New Roman" w:hAnsi="Times New Roman" w:eastAsia="Times New Roman" w:ascii="Times New Roman"/>
          <w:color w:val="212123"/>
          <w:spacing w:val="0"/>
          <w:w w:val="9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94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97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363637"/>
          <w:spacing w:val="0"/>
          <w:w w:val="84"/>
          <w:sz w:val="32"/>
          <w:szCs w:val="32"/>
        </w:rPr>
        <w:t>)</w:t>
      </w:r>
      <w:r>
        <w:rPr>
          <w:rFonts w:cs="Times New Roman" w:hAnsi="Times New Roman" w:eastAsia="Times New Roman" w:ascii="Times New Roman"/>
          <w:color w:val="363637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3"/>
          <w:szCs w:val="33"/>
        </w:rPr>
        <w:jc w:val="center"/>
        <w:ind w:left="750" w:right="3360"/>
      </w:pPr>
      <w:r>
        <w:pict>
          <v:shape type="#_x0000_t75" style="position:absolute;margin-left:405pt;margin-top:-6.27319pt;width:225pt;height:31.5pt;mso-position-horizontal-relative:page;mso-position-vertical-relative:paragraph;z-index:-520">
            <v:imagedata o:title="" r:id="rId45"/>
          </v:shape>
        </w:pic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V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A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L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O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R</w:t>
      </w:r>
      <w:r>
        <w:rPr>
          <w:rFonts w:cs="Arial" w:hAnsi="Arial" w:eastAsia="Arial" w:ascii="Arial"/>
          <w:color w:val="F0F6FB"/>
          <w:spacing w:val="17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DE</w:t>
      </w:r>
      <w:r>
        <w:rPr>
          <w:rFonts w:cs="Arial" w:hAnsi="Arial" w:eastAsia="Arial" w:ascii="Arial"/>
          <w:color w:val="F0F6FB"/>
          <w:spacing w:val="-26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L</w:t>
      </w:r>
      <w:r>
        <w:rPr>
          <w:rFonts w:cs="Arial" w:hAnsi="Arial" w:eastAsia="Arial" w:ascii="Arial"/>
          <w:color w:val="F0F6FB"/>
          <w:spacing w:val="0"/>
          <w:w w:val="100"/>
          <w:sz w:val="33"/>
          <w:szCs w:val="33"/>
        </w:rPr>
        <w:t>A</w:t>
      </w:r>
      <w:r>
        <w:rPr>
          <w:rFonts w:cs="Arial" w:hAnsi="Arial" w:eastAsia="Arial" w:ascii="Arial"/>
          <w:color w:val="F0F6FB"/>
          <w:spacing w:val="29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F0F6FB"/>
          <w:spacing w:val="0"/>
          <w:w w:val="88"/>
          <w:sz w:val="33"/>
          <w:szCs w:val="33"/>
        </w:rPr>
        <w:t>U</w:t>
      </w:r>
      <w:r>
        <w:rPr>
          <w:rFonts w:cs="Arial" w:hAnsi="Arial" w:eastAsia="Arial" w:ascii="Arial"/>
          <w:color w:val="F0F6FB"/>
          <w:spacing w:val="0"/>
          <w:w w:val="109"/>
          <w:sz w:val="33"/>
          <w:szCs w:val="33"/>
        </w:rPr>
        <w:t>M</w:t>
      </w:r>
      <w:r>
        <w:rPr>
          <w:rFonts w:cs="Arial" w:hAnsi="Arial" w:eastAsia="Arial" w:ascii="Arial"/>
          <w:color w:val="F0F6FB"/>
          <w:spacing w:val="0"/>
          <w:w w:val="122"/>
          <w:sz w:val="33"/>
          <w:szCs w:val="33"/>
        </w:rPr>
        <w:t>A</w:t>
      </w:r>
      <w:r>
        <w:rPr>
          <w:rFonts w:cs="Arial" w:hAnsi="Arial" w:eastAsia="Arial" w:ascii="Arial"/>
          <w:color w:val="D2E1F0"/>
          <w:spacing w:val="0"/>
          <w:w w:val="82"/>
          <w:sz w:val="33"/>
          <w:szCs w:val="3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33"/>
          <w:szCs w:val="33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42"/>
          <w:szCs w:val="42"/>
        </w:rPr>
        <w:jc w:val="center"/>
        <w:ind w:left="615" w:right="3165"/>
      </w:pPr>
      <w:r>
        <w:pict>
          <v:shape type="#_x0000_t75" style="position:absolute;margin-left:431.25pt;margin-top:0.387695pt;width:173.25pt;height:28.5pt;mso-position-horizontal-relative:page;mso-position-vertical-relative:paragraph;z-index:-521">
            <v:imagedata o:title="" r:id="rId46"/>
          </v:shape>
        </w:pict>
      </w:r>
      <w:r>
        <w:rPr>
          <w:rFonts w:cs="Arial" w:hAnsi="Arial" w:eastAsia="Arial" w:ascii="Arial"/>
          <w:b/>
          <w:color w:val="0E0E12"/>
          <w:w w:val="103"/>
          <w:sz w:val="52"/>
          <w:szCs w:val="52"/>
        </w:rPr>
        <w:t>$</w:t>
      </w:r>
      <w:r>
        <w:rPr>
          <w:rFonts w:cs="Arial" w:hAnsi="Arial" w:eastAsia="Arial" w:ascii="Arial"/>
          <w:b/>
          <w:color w:val="071232"/>
          <w:w w:val="83"/>
          <w:sz w:val="52"/>
          <w:szCs w:val="52"/>
        </w:rPr>
        <w:t>1</w:t>
      </w:r>
      <w:r>
        <w:rPr>
          <w:rFonts w:cs="Arial" w:hAnsi="Arial" w:eastAsia="Arial" w:ascii="Arial"/>
          <w:b/>
          <w:color w:val="0E0E12"/>
          <w:w w:val="98"/>
          <w:sz w:val="52"/>
          <w:szCs w:val="52"/>
        </w:rPr>
        <w:t>1</w:t>
      </w:r>
      <w:r>
        <w:rPr>
          <w:rFonts w:cs="Arial" w:hAnsi="Arial" w:eastAsia="Arial" w:ascii="Arial"/>
          <w:b/>
          <w:color w:val="071232"/>
          <w:w w:val="129"/>
          <w:sz w:val="52"/>
          <w:szCs w:val="52"/>
        </w:rPr>
        <w:t>7</w:t>
      </w:r>
      <w:r>
        <w:rPr>
          <w:rFonts w:cs="Arial" w:hAnsi="Arial" w:eastAsia="Arial" w:ascii="Arial"/>
          <w:b/>
          <w:color w:val="0E0E12"/>
          <w:w w:val="83"/>
          <w:sz w:val="52"/>
          <w:szCs w:val="52"/>
        </w:rPr>
        <w:t>.</w:t>
      </w:r>
      <w:r>
        <w:rPr>
          <w:rFonts w:cs="Arial" w:hAnsi="Arial" w:eastAsia="Arial" w:ascii="Arial"/>
          <w:b/>
          <w:color w:val="071232"/>
          <w:w w:val="114"/>
          <w:sz w:val="52"/>
          <w:szCs w:val="52"/>
        </w:rPr>
        <w:t>3</w:t>
      </w:r>
      <w:r>
        <w:rPr>
          <w:rFonts w:cs="Arial" w:hAnsi="Arial" w:eastAsia="Arial" w:ascii="Arial"/>
          <w:b/>
          <w:color w:val="071232"/>
          <w:w w:val="77"/>
          <w:sz w:val="52"/>
          <w:szCs w:val="52"/>
        </w:rPr>
        <w:t>1</w:t>
      </w:r>
      <w:r>
        <w:rPr>
          <w:rFonts w:cs="Arial" w:hAnsi="Arial" w:eastAsia="Arial" w:ascii="Arial"/>
          <w:b/>
          <w:color w:val="071232"/>
          <w:w w:val="100"/>
          <w:sz w:val="52"/>
          <w:szCs w:val="52"/>
        </w:rPr>
        <w:t> </w:t>
      </w:r>
      <w:r>
        <w:rPr>
          <w:rFonts w:cs="Arial" w:hAnsi="Arial" w:eastAsia="Arial" w:ascii="Arial"/>
          <w:b/>
          <w:color w:val="071232"/>
          <w:spacing w:val="-48"/>
          <w:w w:val="100"/>
          <w:sz w:val="52"/>
          <w:szCs w:val="52"/>
        </w:rPr>
        <w:t> </w:t>
      </w:r>
      <w:r>
        <w:rPr>
          <w:rFonts w:cs="Arial" w:hAnsi="Arial" w:eastAsia="Arial" w:ascii="Arial"/>
          <w:color w:val="0E0E12"/>
          <w:spacing w:val="0"/>
          <w:w w:val="85"/>
          <w:sz w:val="42"/>
          <w:szCs w:val="42"/>
        </w:rPr>
        <w:t>P</w:t>
      </w:r>
      <w:r>
        <w:rPr>
          <w:rFonts w:cs="Arial" w:hAnsi="Arial" w:eastAsia="Arial" w:ascii="Arial"/>
          <w:color w:val="071232"/>
          <w:spacing w:val="0"/>
          <w:w w:val="85"/>
          <w:sz w:val="42"/>
          <w:szCs w:val="42"/>
        </w:rPr>
        <w:t>E</w:t>
      </w:r>
      <w:r>
        <w:rPr>
          <w:rFonts w:cs="Arial" w:hAnsi="Arial" w:eastAsia="Arial" w:ascii="Arial"/>
          <w:color w:val="0E0E12"/>
          <w:spacing w:val="0"/>
          <w:w w:val="96"/>
          <w:sz w:val="42"/>
          <w:szCs w:val="42"/>
        </w:rPr>
        <w:t>S</w:t>
      </w:r>
      <w:r>
        <w:rPr>
          <w:rFonts w:cs="Arial" w:hAnsi="Arial" w:eastAsia="Arial" w:ascii="Arial"/>
          <w:color w:val="071232"/>
          <w:spacing w:val="0"/>
          <w:w w:val="96"/>
          <w:sz w:val="42"/>
          <w:szCs w:val="42"/>
        </w:rPr>
        <w:t>O</w:t>
      </w:r>
      <w:r>
        <w:rPr>
          <w:rFonts w:cs="Arial" w:hAnsi="Arial" w:eastAsia="Arial" w:ascii="Arial"/>
          <w:color w:val="071232"/>
          <w:spacing w:val="0"/>
          <w:w w:val="91"/>
          <w:sz w:val="42"/>
          <w:szCs w:val="4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42"/>
          <w:szCs w:val="42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140"/>
        <w:sectPr>
          <w:type w:val="continuous"/>
          <w:pgSz w:w="15360" w:h="23040"/>
          <w:pgMar w:top="140" w:bottom="0" w:left="220" w:right="60"/>
          <w:cols w:num="2" w:equalWidth="off">
            <w:col w:w="7071" w:space="675"/>
            <w:col w:w="7334"/>
          </w:cols>
        </w:sectPr>
      </w:pPr>
      <w:r>
        <w:pict>
          <v:shape type="#_x0000_t75" style="position:absolute;margin-left:397.5pt;margin-top:2.1875pt;width:65.25pt;height:18pt;mso-position-horizontal-relative:page;mso-position-vertical-relative:paragraph;z-index:-522">
            <v:imagedata o:title="" r:id="rId47"/>
          </v:shape>
        </w:pict>
      </w:r>
      <w:r>
        <w:rPr>
          <w:rFonts w:cs="Times New Roman" w:hAnsi="Times New Roman" w:eastAsia="Times New Roman" w:ascii="Times New Roman"/>
          <w:color w:val="45742B"/>
          <w:w w:val="84"/>
          <w:position w:val="-1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w w:val="101"/>
          <w:position w:val="-18"/>
          <w:sz w:val="32"/>
          <w:szCs w:val="32"/>
        </w:rPr>
        <w:t>j</w:t>
      </w:r>
      <w:r>
        <w:rPr>
          <w:rFonts w:cs="Times New Roman" w:hAnsi="Times New Roman" w:eastAsia="Times New Roman" w:ascii="Times New Roman"/>
          <w:color w:val="45742B"/>
          <w:w w:val="126"/>
          <w:position w:val="-1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w w:val="114"/>
          <w:position w:val="-1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45742B"/>
          <w:w w:val="121"/>
          <w:position w:val="-18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45742B"/>
          <w:w w:val="101"/>
          <w:position w:val="-1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45742B"/>
          <w:w w:val="121"/>
          <w:position w:val="-18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6C855E"/>
          <w:w w:val="84"/>
          <w:position w:val="-18"/>
          <w:sz w:val="32"/>
          <w:szCs w:val="32"/>
        </w:rPr>
        <w:t>: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auto" w:line="269"/>
        <w:ind w:left="3125" w:right="-55" w:firstLine="15"/>
      </w:pPr>
      <w:r>
        <w:pict>
          <v:shape type="#_x0000_t75" style="position:absolute;margin-left:166.5pt;margin-top:2.1875pt;width:157.5pt;height:79.5pt;mso-position-horizontal-relative:page;mso-position-vertical-relative:paragraph;z-index:-524">
            <v:imagedata o:title="" r:id="rId48"/>
          </v:shape>
        </w:pict>
      </w:r>
      <w:r>
        <w:pict>
          <v:shape type="#_x0000_t202" style="position:absolute;margin-left:124.5pt;margin-top:-20.9728pt;width:33pt;height:58.2pt;mso-position-horizontal-relative:page;mso-position-vertical-relative:paragraph;z-index:-5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16"/>
                      <w:szCs w:val="116"/>
                    </w:rPr>
                    <w:jc w:val="left"/>
                    <w:spacing w:lineRule="exact" w:line="1160"/>
                    <w:ind w:right="-195"/>
                  </w:pPr>
                  <w:r>
                    <w:rPr>
                      <w:rFonts w:cs="Arial" w:hAnsi="Arial" w:eastAsia="Arial" w:ascii="Arial"/>
                      <w:b/>
                      <w:color w:val="071232"/>
                      <w:spacing w:val="0"/>
                      <w:w w:val="102"/>
                      <w:position w:val="-1"/>
                      <w:sz w:val="116"/>
                      <w:szCs w:val="1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16"/>
                      <w:szCs w:val="116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0E0E12"/>
          <w:w w:val="69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j</w:t>
      </w:r>
      <w:r>
        <w:rPr>
          <w:rFonts w:cs="Times New Roman" w:hAnsi="Times New Roman" w:eastAsia="Times New Roman" w:ascii="Times New Roman"/>
          <w:color w:val="212123"/>
          <w:spacing w:val="0"/>
          <w:w w:val="12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92"/>
          <w:sz w:val="32"/>
          <w:szCs w:val="32"/>
        </w:rPr>
        <w:t>fi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ca</w:t>
      </w:r>
      <w:r>
        <w:rPr>
          <w:rFonts w:cs="Times New Roman" w:hAnsi="Times New Roman" w:eastAsia="Times New Roman" w:ascii="Times New Roman"/>
          <w:color w:val="0E0E12"/>
          <w:spacing w:val="0"/>
          <w:w w:val="126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02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45742B"/>
          <w:spacing w:val="0"/>
          <w:w w:val="12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45742B"/>
          <w:spacing w:val="0"/>
          <w:w w:val="152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5742B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4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45742B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0"/>
          <w:w w:val="121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45742B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8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0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0"/>
          <w:w w:val="10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1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21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11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2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9" w:lineRule="exact" w:line="360"/>
        <w:ind w:left="3125"/>
      </w:pPr>
      <w:r>
        <w:pict>
          <v:group style="position:absolute;margin-left:34.5pt;margin-top:-72.3625pt;width:123.75pt;height:88.5pt;mso-position-horizontal-relative:page;mso-position-vertical-relative:paragraph;z-index:-523" coordorigin="690,-1447" coordsize="2475,1770">
            <v:shape type="#_x0000_t75" style="position:absolute;left:2475;top:-1372;width:690;height:705">
              <v:imagedata o:title="" r:id="rId49"/>
            </v:shape>
            <v:shape type="#_x0000_t75" style="position:absolute;left:690;top:-1447;width:1740;height:1770">
              <v:imagedata o:title="" r:id="rId50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212123"/>
          <w:w w:val="93"/>
          <w:position w:val="-1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color w:val="212123"/>
          <w:w w:val="84"/>
          <w:position w:val="-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w w:val="112"/>
          <w:position w:val="-1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w w:val="116"/>
          <w:position w:val="-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w w:val="103"/>
          <w:position w:val="-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w w:val="152"/>
          <w:position w:val="-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w w:val="116"/>
          <w:position w:val="-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w w:val="75"/>
          <w:position w:val="-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33"/>
          <w:szCs w:val="33"/>
        </w:rPr>
        <w:jc w:val="left"/>
        <w:spacing w:lineRule="exact" w:line="480"/>
        <w:ind w:right="-89"/>
      </w:pPr>
      <w:r>
        <w:pict>
          <v:shape type="#_x0000_t75" style="position:absolute;margin-left:404.25pt;margin-top:2.82373pt;width:149.25pt;height:38.25pt;mso-position-horizontal-relative:page;mso-position-vertical-relative:paragraph;z-index:-525">
            <v:imagedata o:title="" r:id="rId51"/>
          </v:shape>
        </w:pict>
      </w:r>
      <w:r>
        <w:rPr>
          <w:rFonts w:cs="Times New Roman" w:hAnsi="Times New Roman" w:eastAsia="Times New Roman" w:ascii="Times New Roman"/>
          <w:color w:val="0E0E12"/>
          <w:spacing w:val="0"/>
          <w:w w:val="79"/>
          <w:position w:val="-4"/>
          <w:sz w:val="34"/>
          <w:szCs w:val="34"/>
        </w:rPr>
        <w:t>1</w:t>
      </w:r>
      <w:r>
        <w:rPr>
          <w:rFonts w:cs="Times New Roman" w:hAnsi="Times New Roman" w:eastAsia="Times New Roman" w:ascii="Times New Roman"/>
          <w:color w:val="0E0E12"/>
          <w:spacing w:val="0"/>
          <w:w w:val="79"/>
          <w:position w:val="-4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color w:val="0E0E12"/>
          <w:spacing w:val="1"/>
          <w:w w:val="79"/>
          <w:position w:val="-4"/>
          <w:sz w:val="34"/>
          <w:szCs w:val="34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-4"/>
          <w:sz w:val="33"/>
          <w:szCs w:val="33"/>
        </w:rPr>
        <w:t>U</w:t>
      </w:r>
      <w:r>
        <w:rPr>
          <w:rFonts w:cs="Arial" w:hAnsi="Arial" w:eastAsia="Arial" w:ascii="Arial"/>
          <w:color w:val="0E0E12"/>
          <w:spacing w:val="0"/>
          <w:w w:val="100"/>
          <w:position w:val="-4"/>
          <w:sz w:val="33"/>
          <w:szCs w:val="33"/>
        </w:rPr>
        <w:t>MA</w:t>
      </w:r>
      <w:r>
        <w:rPr>
          <w:rFonts w:cs="Arial" w:hAnsi="Arial" w:eastAsia="Arial" w:ascii="Arial"/>
          <w:color w:val="0E0E12"/>
          <w:spacing w:val="0"/>
          <w:w w:val="100"/>
          <w:position w:val="-4"/>
          <w:sz w:val="33"/>
          <w:szCs w:val="33"/>
        </w:rPr>
        <w:t> </w:t>
      </w:r>
      <w:r>
        <w:rPr>
          <w:rFonts w:cs="Arial" w:hAnsi="Arial" w:eastAsia="Arial" w:ascii="Arial"/>
          <w:color w:val="0E0E12"/>
          <w:spacing w:val="58"/>
          <w:w w:val="100"/>
          <w:position w:val="-4"/>
          <w:sz w:val="33"/>
          <w:szCs w:val="33"/>
        </w:rPr>
        <w:t> </w:t>
      </w:r>
      <w:r>
        <w:rPr>
          <w:rFonts w:cs="Arial" w:hAnsi="Arial" w:eastAsia="Arial" w:ascii="Arial"/>
          <w:color w:val="0E0E12"/>
          <w:spacing w:val="0"/>
          <w:w w:val="78"/>
          <w:position w:val="-4"/>
          <w:sz w:val="46"/>
          <w:szCs w:val="46"/>
        </w:rPr>
        <w:t>=</w:t>
      </w:r>
      <w:r>
        <w:rPr>
          <w:rFonts w:cs="Arial" w:hAnsi="Arial" w:eastAsia="Arial" w:ascii="Arial"/>
          <w:color w:val="0E0E12"/>
          <w:spacing w:val="0"/>
          <w:w w:val="78"/>
          <w:position w:val="-4"/>
          <w:sz w:val="46"/>
          <w:szCs w:val="46"/>
        </w:rPr>
        <w:t> </w:t>
      </w:r>
      <w:r>
        <w:rPr>
          <w:rFonts w:cs="Arial" w:hAnsi="Arial" w:eastAsia="Arial" w:ascii="Arial"/>
          <w:color w:val="0E0E12"/>
          <w:spacing w:val="41"/>
          <w:w w:val="78"/>
          <w:position w:val="-4"/>
          <w:sz w:val="46"/>
          <w:szCs w:val="46"/>
        </w:rPr>
        <w:t> </w:t>
      </w:r>
      <w:r>
        <w:rPr>
          <w:rFonts w:cs="Arial" w:hAnsi="Arial" w:eastAsia="Arial" w:ascii="Arial"/>
          <w:color w:val="0E0E12"/>
          <w:spacing w:val="0"/>
          <w:w w:val="106"/>
          <w:position w:val="-4"/>
          <w:sz w:val="33"/>
          <w:szCs w:val="33"/>
        </w:rPr>
        <w:t>$</w:t>
      </w:r>
      <w:r>
        <w:rPr>
          <w:rFonts w:cs="Arial" w:hAnsi="Arial" w:eastAsia="Arial" w:ascii="Arial"/>
          <w:color w:val="0E0E12"/>
          <w:spacing w:val="0"/>
          <w:w w:val="89"/>
          <w:position w:val="-4"/>
          <w:sz w:val="33"/>
          <w:szCs w:val="33"/>
        </w:rPr>
        <w:t>1</w:t>
      </w:r>
      <w:r>
        <w:rPr>
          <w:rFonts w:cs="Arial" w:hAnsi="Arial" w:eastAsia="Arial" w:ascii="Arial"/>
          <w:color w:val="0E0E12"/>
          <w:spacing w:val="0"/>
          <w:w w:val="106"/>
          <w:position w:val="-4"/>
          <w:sz w:val="33"/>
          <w:szCs w:val="33"/>
        </w:rPr>
        <w:t>1</w:t>
      </w:r>
      <w:r>
        <w:rPr>
          <w:rFonts w:cs="Arial" w:hAnsi="Arial" w:eastAsia="Arial" w:ascii="Arial"/>
          <w:color w:val="0E0E12"/>
          <w:spacing w:val="0"/>
          <w:w w:val="138"/>
          <w:position w:val="-4"/>
          <w:sz w:val="33"/>
          <w:szCs w:val="33"/>
        </w:rPr>
        <w:t>7</w:t>
      </w:r>
      <w:r>
        <w:rPr>
          <w:rFonts w:cs="Arial" w:hAnsi="Arial" w:eastAsia="Arial" w:ascii="Arial"/>
          <w:color w:val="212123"/>
          <w:spacing w:val="0"/>
          <w:w w:val="98"/>
          <w:position w:val="-4"/>
          <w:sz w:val="33"/>
          <w:szCs w:val="33"/>
        </w:rPr>
        <w:t>.</w:t>
      </w:r>
      <w:r>
        <w:rPr>
          <w:rFonts w:cs="Arial" w:hAnsi="Arial" w:eastAsia="Arial" w:ascii="Arial"/>
          <w:color w:val="0E0E12"/>
          <w:spacing w:val="0"/>
          <w:w w:val="114"/>
          <w:position w:val="-4"/>
          <w:sz w:val="33"/>
          <w:szCs w:val="33"/>
        </w:rPr>
        <w:t>3</w:t>
      </w:r>
      <w:r>
        <w:rPr>
          <w:rFonts w:cs="Arial" w:hAnsi="Arial" w:eastAsia="Arial" w:ascii="Arial"/>
          <w:color w:val="0E0E12"/>
          <w:spacing w:val="0"/>
          <w:w w:val="81"/>
          <w:position w:val="-4"/>
          <w:sz w:val="33"/>
          <w:szCs w:val="33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280"/>
        <w:ind w:left="1950"/>
      </w:pPr>
      <w:r>
        <w:rPr>
          <w:rFonts w:cs="Times New Roman" w:hAnsi="Times New Roman" w:eastAsia="Times New Roman" w:ascii="Times New Roman"/>
          <w:color w:val="0E0E12"/>
          <w:w w:val="103"/>
          <w:position w:val="1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w w:val="105"/>
          <w:position w:val="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w w:val="108"/>
          <w:position w:val="1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w w:val="112"/>
          <w:position w:val="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w w:val="96"/>
          <w:position w:val="1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2"/>
          <w:szCs w:val="32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330"/>
      </w:pPr>
      <w:r>
        <w:pict>
          <v:shape type="#_x0000_t75" style="position:absolute;margin-left:568.5pt;margin-top:2.1875pt;width:152.25pt;height:53.25pt;mso-position-horizontal-relative:page;mso-position-vertical-relative:paragraph;z-index:-526">
            <v:imagedata o:title="" r:id="rId52"/>
          </v:shape>
        </w:pict>
      </w:r>
      <w:r>
        <w:rPr>
          <w:rFonts w:cs="Times New Roman" w:hAnsi="Times New Roman" w:eastAsia="Times New Roman" w:ascii="Times New Roman"/>
          <w:color w:val="0E0E12"/>
          <w:spacing w:val="0"/>
          <w:w w:val="83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83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26"/>
          <w:w w:val="8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on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-22"/>
          <w:w w:val="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lineRule="exact" w:line="360"/>
        <w:ind w:left="-45" w:right="855"/>
      </w:pPr>
      <w:r>
        <w:rPr>
          <w:rFonts w:cs="Malgun Gothic" w:hAnsi="Malgun Gothic" w:eastAsia="Malgun Gothic" w:ascii="Malgun Gothic"/>
          <w:color w:val="A1B16D"/>
          <w:spacing w:val="0"/>
          <w:w w:val="23"/>
          <w:sz w:val="32"/>
          <w:szCs w:val="32"/>
        </w:rPr>
        <w:t>�</w:t>
      </w:r>
      <w:r>
        <w:rPr>
          <w:rFonts w:cs="Malgun Gothic" w:hAnsi="Malgun Gothic" w:eastAsia="Malgun Gothic" w:ascii="Malgun Gothic"/>
          <w:color w:val="A1B16D"/>
          <w:spacing w:val="0"/>
          <w:w w:val="23"/>
          <w:sz w:val="32"/>
          <w:szCs w:val="32"/>
        </w:rPr>
        <w:t>        </w:t>
      </w:r>
      <w:r>
        <w:rPr>
          <w:rFonts w:cs="Malgun Gothic" w:hAnsi="Malgun Gothic" w:eastAsia="Malgun Gothic" w:ascii="Malgun Gothic"/>
          <w:color w:val="A1B16D"/>
          <w:spacing w:val="7"/>
          <w:w w:val="2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1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15"/>
          <w:sz w:val="32"/>
          <w:szCs w:val="32"/>
        </w:rPr>
        <w:t>rt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í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40"/>
        <w:ind w:left="315"/>
        <w:sectPr>
          <w:type w:val="continuous"/>
          <w:pgSz w:w="15360" w:h="23040"/>
          <w:pgMar w:top="140" w:bottom="0" w:left="220" w:right="60"/>
          <w:cols w:num="3" w:equalWidth="off">
            <w:col w:w="6246" w:space="1635"/>
            <w:col w:w="2956" w:space="330"/>
            <w:col w:w="3913"/>
          </w:cols>
        </w:sectPr>
      </w:pPr>
      <w:r>
        <w:rPr>
          <w:rFonts w:cs="Arial" w:hAnsi="Arial" w:eastAsia="Arial" w:ascii="Arial"/>
          <w:color w:val="212123"/>
          <w:spacing w:val="0"/>
          <w:w w:val="100"/>
          <w:sz w:val="28"/>
          <w:szCs w:val="28"/>
        </w:rPr>
        <w:t>y</w:t>
      </w:r>
      <w:r>
        <w:rPr>
          <w:rFonts w:cs="Arial" w:hAnsi="Arial" w:eastAsia="Arial" w:ascii="Arial"/>
          <w:color w:val="212123"/>
          <w:spacing w:val="22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363637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auto" w:line="265"/>
        <w:ind w:left="3125" w:right="-59" w:firstLine="15"/>
      </w:pPr>
      <w:r>
        <w:pict>
          <v:shape type="#_x0000_t75" style="position:absolute;margin-left:166.5pt;margin-top:2.1875pt;width:154.5pt;height:56.25pt;mso-position-horizontal-relative:page;mso-position-vertical-relative:paragraph;z-index:-528">
            <v:imagedata o:title="" r:id="rId53"/>
          </v:shape>
        </w:pict>
      </w:r>
      <w:r>
        <w:pict>
          <v:group style="position:absolute;margin-left:34.5pt;margin-top:-17.3125pt;width:123.75pt;height:90pt;mso-position-horizontal-relative:page;mso-position-vertical-relative:paragraph;z-index:-527" coordorigin="690,-346" coordsize="2475,1800">
            <v:shape type="#_x0000_t75" style="position:absolute;left:2475;top:-121;width:690;height:705">
              <v:imagedata o:title="" r:id="rId54"/>
            </v:shape>
            <v:shape type="#_x0000_t75" style="position:absolute;left:690;top:-346;width:1740;height:1800">
              <v:imagedata o:title="" r:id="rId55"/>
            </v:shape>
            <w10:wrap type="none"/>
          </v:group>
        </w:pict>
      </w:r>
      <w:r>
        <w:pict>
          <v:shape type="#_x0000_t202" style="position:absolute;margin-left:124.5pt;margin-top:-20.2228pt;width:33pt;height:58.2pt;mso-position-horizontal-relative:page;mso-position-vertical-relative:paragraph;z-index:-5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16"/>
                      <w:szCs w:val="116"/>
                    </w:rPr>
                    <w:jc w:val="left"/>
                    <w:spacing w:lineRule="exact" w:line="1160"/>
                    <w:ind w:right="-195"/>
                  </w:pPr>
                  <w:r>
                    <w:rPr>
                      <w:rFonts w:cs="Arial" w:hAnsi="Arial" w:eastAsia="Arial" w:ascii="Arial"/>
                      <w:b/>
                      <w:color w:val="071232"/>
                      <w:spacing w:val="0"/>
                      <w:w w:val="102"/>
                      <w:position w:val="-1"/>
                      <w:sz w:val="116"/>
                      <w:szCs w:val="1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16"/>
                      <w:szCs w:val="116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0E0E12"/>
          <w:w w:val="77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w w:val="116"/>
          <w:sz w:val="32"/>
          <w:szCs w:val="32"/>
        </w:rPr>
        <w:t>ea</w:t>
      </w:r>
      <w:r>
        <w:rPr>
          <w:rFonts w:cs="Times New Roman" w:hAnsi="Times New Roman" w:eastAsia="Times New Roman" w:ascii="Times New Roman"/>
          <w:color w:val="0E0E12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w w:val="116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color w:val="212123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14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4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15"/>
          <w:w w:val="11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7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2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2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7"/>
          <w:w w:val="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fí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ca</w:t>
      </w:r>
      <w:r>
        <w:rPr>
          <w:rFonts w:cs="Times New Roman" w:hAnsi="Times New Roman" w:eastAsia="Times New Roman" w:ascii="Times New Roman"/>
          <w:color w:val="212123"/>
          <w:spacing w:val="3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4"/>
          <w:szCs w:val="34"/>
        </w:rPr>
        <w:t>y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0E0E12"/>
          <w:spacing w:val="0"/>
          <w:w w:val="109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4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5742B"/>
          <w:spacing w:val="2"/>
          <w:w w:val="11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5742B"/>
          <w:spacing w:val="0"/>
          <w:w w:val="92"/>
          <w:sz w:val="32"/>
          <w:szCs w:val="32"/>
        </w:rPr>
        <w:t>fi</w:t>
      </w:r>
      <w:r>
        <w:rPr>
          <w:rFonts w:cs="Times New Roman" w:hAnsi="Times New Roman" w:eastAsia="Times New Roman" w:ascii="Times New Roman"/>
          <w:color w:val="45742B"/>
          <w:spacing w:val="0"/>
          <w:w w:val="104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45742B"/>
          <w:spacing w:val="0"/>
          <w:w w:val="97"/>
          <w:sz w:val="32"/>
          <w:szCs w:val="32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Arial" w:hAnsi="Arial" w:eastAsia="Arial" w:ascii="Arial"/>
          <w:sz w:val="38"/>
          <w:szCs w:val="38"/>
        </w:rPr>
        <w:jc w:val="left"/>
        <w:spacing w:before="75"/>
      </w:pPr>
      <w:r>
        <w:br w:type="column"/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D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E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S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C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U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E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N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T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O</w:t>
      </w:r>
      <w:r>
        <w:rPr>
          <w:rFonts w:cs="Arial" w:hAnsi="Arial" w:eastAsia="Arial" w:ascii="Arial"/>
          <w:color w:val="F0F6FB"/>
          <w:spacing w:val="0"/>
          <w:w w:val="93"/>
          <w:sz w:val="38"/>
          <w:szCs w:val="38"/>
        </w:rPr>
        <w:t>S</w:t>
      </w:r>
      <w:r>
        <w:rPr>
          <w:rFonts w:cs="Arial" w:hAnsi="Arial" w:eastAsia="Arial" w:ascii="Arial"/>
          <w:color w:val="F0F6FB"/>
          <w:spacing w:val="28"/>
          <w:w w:val="93"/>
          <w:sz w:val="38"/>
          <w:szCs w:val="38"/>
        </w:rPr>
        <w:t> 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Y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 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T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I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E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M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P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O</w:t>
      </w:r>
      <w:r>
        <w:rPr>
          <w:rFonts w:cs="Arial" w:hAnsi="Arial" w:eastAsia="Arial" w:ascii="Arial"/>
          <w:color w:val="F0F6FB"/>
          <w:spacing w:val="0"/>
          <w:w w:val="100"/>
          <w:sz w:val="38"/>
          <w:szCs w:val="3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38"/>
          <w:szCs w:val="38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auto" w:line="249"/>
        <w:ind w:left="1050" w:right="920" w:hanging="285"/>
      </w:pPr>
      <w:r>
        <w:rPr>
          <w:rFonts w:cs="Times New Roman" w:hAnsi="Times New Roman" w:eastAsia="Times New Roman" w:ascii="Times New Roman"/>
          <w:color w:val="0E0E12"/>
          <w:spacing w:val="0"/>
          <w:w w:val="133"/>
          <w:sz w:val="32"/>
          <w:szCs w:val="32"/>
        </w:rPr>
        <w:t>•</w:t>
      </w:r>
      <w:r>
        <w:rPr>
          <w:rFonts w:cs="Times New Roman" w:hAnsi="Times New Roman" w:eastAsia="Times New Roman" w:ascii="Times New Roman"/>
          <w:color w:val="0E0E12"/>
          <w:spacing w:val="29"/>
          <w:w w:val="13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2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ea</w:t>
      </w:r>
      <w:r>
        <w:rPr>
          <w:rFonts w:cs="Times New Roman" w:hAnsi="Times New Roman" w:eastAsia="Times New Roman" w:ascii="Times New Roman"/>
          <w:color w:val="212123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za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3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4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3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5</w:t>
      </w:r>
      <w:r>
        <w:rPr>
          <w:rFonts w:cs="Times New Roman" w:hAnsi="Times New Roman" w:eastAsia="Times New Roman" w:ascii="Times New Roman"/>
          <w:color w:val="212123"/>
          <w:spacing w:val="1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í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3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212123"/>
          <w:spacing w:val="0"/>
          <w:w w:val="121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363637"/>
          <w:spacing w:val="0"/>
          <w:w w:val="75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color w:val="363637"/>
          <w:spacing w:val="2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2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li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3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00"/>
          <w:sz w:val="32"/>
          <w:szCs w:val="32"/>
        </w:rPr>
        <w:t>5</w:t>
      </w:r>
      <w:r>
        <w:rPr>
          <w:rFonts w:cs="Times New Roman" w:hAnsi="Times New Roman" w:eastAsia="Times New Roman" w:ascii="Times New Roman"/>
          <w:color w:val="45742B"/>
          <w:spacing w:val="0"/>
          <w:w w:val="100"/>
          <w:sz w:val="32"/>
          <w:szCs w:val="32"/>
        </w:rPr>
        <w:t>0</w:t>
      </w:r>
      <w:r>
        <w:rPr>
          <w:rFonts w:cs="Times New Roman" w:hAnsi="Times New Roman" w:eastAsia="Times New Roman" w:ascii="Times New Roman"/>
          <w:color w:val="45742B"/>
          <w:spacing w:val="0"/>
          <w:w w:val="100"/>
          <w:sz w:val="32"/>
          <w:szCs w:val="32"/>
        </w:rPr>
        <w:t>%</w:t>
      </w:r>
      <w:r>
        <w:rPr>
          <w:rFonts w:cs="Times New Roman" w:hAnsi="Times New Roman" w:eastAsia="Times New Roman" w:ascii="Times New Roman"/>
          <w:color w:val="45742B"/>
          <w:spacing w:val="4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2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45742B"/>
          <w:spacing w:val="0"/>
          <w:w w:val="123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spacing w:val="-7"/>
          <w:w w:val="12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45742B"/>
          <w:spacing w:val="0"/>
          <w:w w:val="126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45742B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45742B"/>
          <w:spacing w:val="0"/>
          <w:w w:val="137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45742B"/>
          <w:spacing w:val="0"/>
          <w:w w:val="152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45742B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4F6848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79" w:lineRule="exact" w:line="360"/>
        <w:ind w:left="1050" w:right="1580" w:hanging="285"/>
        <w:sectPr>
          <w:type w:val="continuous"/>
          <w:pgSz w:w="15360" w:h="23040"/>
          <w:pgMar w:top="140" w:bottom="0" w:left="220" w:right="60"/>
          <w:cols w:num="2" w:equalWidth="off">
            <w:col w:w="6186" w:space="2430"/>
            <w:col w:w="6464"/>
          </w:cols>
        </w:sectPr>
      </w:pPr>
      <w:r>
        <w:pict>
          <v:shape type="#_x0000_t75" style="position:absolute;margin-left:597pt;margin-top:118.1pt;width:78pt;height:58.5pt;mso-position-horizontal-relative:page;mso-position-vertical-relative:paragraph;z-index:-532">
            <v:imagedata o:title="" r:id="rId56"/>
          </v:shape>
        </w:pict>
      </w:r>
      <w:r>
        <w:pict>
          <v:group style="position:absolute;margin-left:408pt;margin-top:116.6pt;width:76.5pt;height:49.5pt;mso-position-horizontal-relative:page;mso-position-vertical-relative:paragraph;z-index:-510" coordorigin="8160,2332" coordsize="1530,990">
            <v:shape type="#_x0000_t75" style="position:absolute;left:9570;top:2512;width:120;height:660">
              <v:imagedata o:title="" r:id="rId57"/>
            </v:shape>
            <v:shape type="#_x0000_t75" style="position:absolute;left:8160;top:2332;width:1380;height:990">
              <v:imagedata o:title="" r:id="rId58"/>
            </v:shape>
            <w10:wrap type="none"/>
          </v:group>
        </w:pict>
      </w:r>
      <w:r>
        <w:pict>
          <v:shape type="#_x0000_t75" style="position:absolute;margin-left:619.5pt;margin-top:101.6pt;width:33pt;height:4.5pt;mso-position-horizontal-relative:page;mso-position-vertical-relative:paragraph;z-index:-509">
            <v:imagedata o:title="" r:id="rId59"/>
          </v:shape>
        </w:pict>
      </w:r>
      <w:r>
        <w:rPr>
          <w:rFonts w:cs="Times New Roman" w:hAnsi="Times New Roman" w:eastAsia="Times New Roman" w:ascii="Times New Roman"/>
          <w:color w:val="0E0E12"/>
          <w:spacing w:val="0"/>
          <w:w w:val="133"/>
          <w:sz w:val="32"/>
          <w:szCs w:val="32"/>
        </w:rPr>
        <w:t>•</w:t>
      </w:r>
      <w:r>
        <w:rPr>
          <w:rFonts w:cs="Times New Roman" w:hAnsi="Times New Roman" w:eastAsia="Times New Roman" w:ascii="Times New Roman"/>
          <w:color w:val="0E0E12"/>
          <w:spacing w:val="29"/>
          <w:w w:val="13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é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6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3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1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1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1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7"/>
          <w:w w:val="11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75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color w:val="212123"/>
          <w:spacing w:val="2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br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212123"/>
          <w:spacing w:val="5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2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363637"/>
          <w:spacing w:val="0"/>
          <w:w w:val="75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ind w:left="1100"/>
      </w:pPr>
      <w:r>
        <w:pict>
          <v:shape type="#_x0000_t75" style="position:absolute;margin-left:63pt;margin-top:13.5pt;width:52.5pt;height:55.5pt;mso-position-horizontal-relative:page;mso-position-vertical-relative:paragraph;z-index:-530">
            <v:imagedata o:title="" r:id="rId60"/>
          </v:shape>
        </w:pict>
      </w:r>
      <w:r>
        <w:pict>
          <v:shape type="#_x0000_t75" style="width:39pt;height:6pt">
            <v:imagedata o:title="" r:id="rId61"/>
          </v:shape>
        </w:pict>
      </w:r>
      <w:r>
        <w:rPr>
          <w:rFonts w:cs="Times New Roman" w:hAnsi="Times New Roman" w:eastAsia="Times New Roman" w:ascii="Times New Roman"/>
          <w:sz w:val="12"/>
          <w:szCs w:val="12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710"/>
      </w:pPr>
      <w:r>
        <w:pict>
          <v:shape type="#_x0000_t75" style="width:6pt;height:37.5pt">
            <v:imagedata o:title="" r:id="rId6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ind w:left="1100"/>
        <w:sectPr>
          <w:type w:val="continuous"/>
          <w:pgSz w:w="15360" w:h="23040"/>
          <w:pgMar w:top="140" w:bottom="0" w:left="220" w:right="60"/>
        </w:sectPr>
      </w:pPr>
      <w:r>
        <w:pict>
          <v:shape type="#_x0000_t75" style="width:39pt;height:7.5pt">
            <v:imagedata o:title="" r:id="rId63"/>
          </v:shape>
        </w:pict>
      </w:r>
      <w:r>
        <w:rPr>
          <w:rFonts w:cs="Times New Roman" w:hAnsi="Times New Roman" w:eastAsia="Times New Roman" w:ascii="Times New Roman"/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91" w:lineRule="auto" w:line="249"/>
        <w:ind w:left="592" w:right="-28"/>
      </w:pPr>
      <w:r>
        <w:pict>
          <v:shape type="#_x0000_t75" style="position:absolute;margin-left:191.25pt;margin-top:3.7375pt;width:144.75pt;height:71.25pt;mso-position-horizontal-relative:page;mso-position-vertical-relative:paragraph;z-index:-534">
            <v:imagedata o:title="" r:id="rId64"/>
          </v:shape>
        </w:pict>
      </w:r>
      <w:r>
        <w:pict>
          <v:shape type="#_x0000_t75" style="position:absolute;margin-left:41.25pt;margin-top:7.4875pt;width:92.25pt;height:51.75pt;mso-position-horizontal-relative:page;mso-position-vertical-relative:paragraph;z-index:-533">
            <v:imagedata o:title="" r:id="rId65"/>
          </v:shape>
        </w:pict>
      </w:r>
      <w:r>
        <w:pict>
          <v:shape type="#_x0000_t75" style="position:absolute;margin-left:235.5pt;margin-top:-66.0125pt;width:54pt;height:49.5pt;mso-position-horizontal-relative:page;mso-position-vertical-relative:paragraph;z-index:-531">
            <v:imagedata o:title="" r:id="rId66"/>
          </v:shape>
        </w:pic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7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bo</w:t>
      </w:r>
      <w:r>
        <w:rPr>
          <w:rFonts w:cs="Times New Roman" w:hAnsi="Times New Roman" w:eastAsia="Times New Roman" w:ascii="Times New Roman"/>
          <w:color w:val="0E0E12"/>
          <w:spacing w:val="4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fi</w:t>
      </w:r>
      <w:r>
        <w:rPr>
          <w:rFonts w:cs="Times New Roman" w:hAnsi="Times New Roman" w:eastAsia="Times New Roman" w:ascii="Times New Roman"/>
          <w:color w:val="0E0E12"/>
          <w:spacing w:val="0"/>
          <w:w w:val="97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0E0E12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spacing w:before="18"/>
        <w:ind w:left="-28" w:right="-28" w:firstLine="30"/>
      </w:pPr>
      <w:r>
        <w:br w:type="column"/>
      </w:r>
      <w:r>
        <w:rPr>
          <w:rFonts w:cs="Arial" w:hAnsi="Arial" w:eastAsia="Arial" w:ascii="Arial"/>
          <w:color w:val="0E0E12"/>
          <w:spacing w:val="0"/>
          <w:w w:val="92"/>
          <w:sz w:val="29"/>
          <w:szCs w:val="29"/>
        </w:rPr>
        <w:t>La</w:t>
      </w:r>
      <w:r>
        <w:rPr>
          <w:rFonts w:cs="Arial" w:hAnsi="Arial" w:eastAsia="Arial" w:ascii="Arial"/>
          <w:color w:val="0E0E12"/>
          <w:spacing w:val="-11"/>
          <w:w w:val="92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2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í</w:t>
      </w:r>
      <w:r>
        <w:rPr>
          <w:rFonts w:cs="Times New Roman" w:hAnsi="Times New Roman" w:eastAsia="Times New Roman" w:ascii="Times New Roman"/>
          <w:color w:val="212123"/>
          <w:spacing w:val="0"/>
          <w:w w:val="92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70"/>
          <w:w w:val="9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5"/>
          <w:sz w:val="32"/>
          <w:szCs w:val="32"/>
        </w:rPr>
        <w:t>rt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2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77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91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pond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75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3"/>
          <w:szCs w:val="13"/>
        </w:rPr>
        <w:jc w:val="left"/>
        <w:spacing w:before="6" w:lineRule="exact" w:line="120"/>
      </w:pPr>
      <w:r>
        <w:br w:type="column"/>
      </w: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auto" w:line="244"/>
        <w:ind w:left="315" w:right="-55" w:hanging="315"/>
      </w:pPr>
      <w:r>
        <w:pict>
          <v:shape type="#_x0000_t75" style="position:absolute;margin-left:378pt;margin-top:2.9375pt;width:139.5pt;height:51pt;mso-position-horizontal-relative:page;mso-position-vertical-relative:paragraph;z-index:-535">
            <v:imagedata o:title="" r:id="rId67"/>
          </v:shape>
        </w:pict>
      </w:r>
      <w:r>
        <w:rPr>
          <w:rFonts w:cs="Times New Roman" w:hAnsi="Times New Roman" w:eastAsia="Times New Roman" w:ascii="Times New Roman"/>
          <w:color w:val="0E0E12"/>
          <w:w w:val="69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1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2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on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1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50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br w:type="column"/>
      </w: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center"/>
        <w:ind w:left="-28" w:right="797" w:firstLine="15"/>
        <w:sectPr>
          <w:type w:val="continuous"/>
          <w:pgSz w:w="15360" w:h="23040"/>
          <w:pgMar w:top="140" w:bottom="0" w:left="220" w:right="60"/>
          <w:cols w:num="4" w:equalWidth="off">
            <w:col w:w="2436" w:space="1185"/>
            <w:col w:w="2866" w:space="870"/>
            <w:col w:w="2761" w:space="825"/>
            <w:col w:w="4137"/>
          </w:cols>
        </w:sectPr>
      </w:pPr>
      <w:r>
        <w:pict>
          <v:shape type="#_x0000_t75" style="position:absolute;margin-left:557.25pt;margin-top:2.92257pt;width:167.25pt;height:54pt;mso-position-horizontal-relative:page;mso-position-vertical-relative:paragraph;z-index:-536">
            <v:imagedata o:title="" r:id="rId68"/>
          </v:shape>
        </w:pict>
      </w:r>
      <w:r>
        <w:rPr>
          <w:rFonts w:cs="Times New Roman" w:hAnsi="Times New Roman" w:eastAsia="Times New Roman" w:ascii="Times New Roman"/>
          <w:color w:val="0E0E12"/>
          <w:w w:val="7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3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-1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on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0"/>
          <w:w w:val="10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02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v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sz w:val="28"/>
          <w:szCs w:val="28"/>
        </w:rPr>
        <w:t>y</w:t>
      </w:r>
      <w:r>
        <w:rPr>
          <w:rFonts w:cs="Arial" w:hAnsi="Arial" w:eastAsia="Arial" w:ascii="Arial"/>
          <w:color w:val="0E0E12"/>
          <w:spacing w:val="6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12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75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ind w:left="290"/>
      </w:pPr>
      <w:r>
        <w:pict>
          <v:shape type="#_x0000_t75" style="width:594pt;height:6pt">
            <v:imagedata o:title="" r:id="rId69"/>
          </v:shape>
        </w:pict>
      </w:r>
      <w:r>
        <w:rPr>
          <w:rFonts w:cs="Times New Roman" w:hAnsi="Times New Roman" w:eastAsia="Times New Roman" w:ascii="Times New Roman"/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ind w:left="8840"/>
      </w:pPr>
      <w:r>
        <w:pict>
          <v:shape type="#_x0000_t75" style="width:46.5pt;height:7.5pt">
            <v:imagedata o:title="" r:id="rId70"/>
          </v:shape>
        </w:pict>
      </w:r>
      <w:r>
        <w:rPr>
          <w:rFonts w:cs="Times New Roman" w:hAnsi="Times New Roman" w:eastAsia="Times New Roman" w:ascii="Times New Roman"/>
          <w:sz w:val="15"/>
          <w:szCs w:val="15"/>
        </w:rPr>
      </w:r>
    </w:p>
    <w:p>
      <w:pPr>
        <w:rPr>
          <w:sz w:val="11"/>
          <w:szCs w:val="11"/>
        </w:rPr>
        <w:jc w:val="left"/>
        <w:spacing w:before="4" w:lineRule="exact" w:line="100"/>
        <w:sectPr>
          <w:type w:val="continuous"/>
          <w:pgSz w:w="15360" w:h="23040"/>
          <w:pgMar w:top="140" w:bottom="0" w:left="220" w:right="60"/>
        </w:sectPr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22"/>
        <w:ind w:left="2060" w:right="-69"/>
      </w:pPr>
      <w:r>
        <w:pict>
          <v:group style="position:absolute;margin-left:15pt;margin-top:6.75pt;width:751.5pt;height:873.75pt;mso-position-horizontal-relative:page;mso-position-vertical-relative:page;z-index:-529" coordorigin="300,135" coordsize="15030,17475">
            <v:shape type="#_x0000_t75" style="position:absolute;left:4260;top:13380;width:6240;height:810">
              <v:imagedata o:title="" r:id="rId71"/>
            </v:shape>
            <v:shape type="#_x0000_t75" style="position:absolute;left:12690;top:17490;width:2310;height:120">
              <v:imagedata o:title="" r:id="rId72"/>
            </v:shape>
            <v:shape type="#_x0000_t75" style="position:absolute;left:14910;top:13890;width:150;height:3690">
              <v:imagedata o:title="" r:id="rId73"/>
            </v:shape>
            <v:shape type="#_x0000_t75" style="position:absolute;left:10710;top:13830;width:4290;height:150">
              <v:imagedata o:title="" r:id="rId74"/>
            </v:shape>
            <v:shape type="#_x0000_t75" style="position:absolute;left:10680;top:13560;width:120;height:630">
              <v:imagedata o:title="" r:id="rId75"/>
            </v:shape>
            <v:shape type="#_x0000_t75" style="position:absolute;left:10500;top:13380;width:4470;height:270">
              <v:imagedata o:title="" r:id="rId76"/>
            </v:shape>
            <v:shape type="#_x0000_t75" style="position:absolute;left:300;top:13860;width:150;height:3630">
              <v:imagedata o:title="" r:id="rId77"/>
            </v:shape>
            <v:shape type="#_x0000_t75" style="position:absolute;left:360;top:13800;width:3600;height:150">
              <v:imagedata o:title="" r:id="rId78"/>
            </v:shape>
            <v:shape type="#_x0000_t75" style="position:absolute;left:3870;top:13530;width:120;height:630">
              <v:imagedata o:title="" r:id="rId79"/>
            </v:shape>
            <v:shape type="#_x0000_t75" style="position:absolute;left:360;top:13350;width:3900;height:420">
              <v:imagedata o:title="" r:id="rId80"/>
            </v:shape>
            <v:shape type="#_x0000_t75" style="position:absolute;left:9585;top:11205;width:4755;height:1935">
              <v:imagedata o:title="" r:id="rId81"/>
            </v:shape>
            <v:shape type="#_x0000_t75" style="position:absolute;left:7590;top:13170;width:7170;height:150">
              <v:imagedata o:title="" r:id="rId82"/>
            </v:shape>
            <v:shape type="#_x0000_t75" style="position:absolute;left:7590;top:10290;width:7200;height:690">
              <v:imagedata o:title="" r:id="rId83"/>
            </v:shape>
            <v:shape type="#_x0000_t75" style="position:absolute;left:14670;top:10950;width:150;height:2310">
              <v:imagedata o:title="" r:id="rId84"/>
            </v:shape>
            <v:shape type="#_x0000_t75" style="position:absolute;left:7620;top:11160;width:1800;height:1680">
              <v:imagedata o:title="" r:id="rId85"/>
            </v:shape>
            <v:shape type="#_x0000_t75" style="position:absolute;left:7560;top:10950;width:120;height:2310">
              <v:imagedata o:title="" r:id="rId86"/>
            </v:shape>
            <v:shape type="#_x0000_t75" style="position:absolute;left:9390;top:4950;width:3210;height:630">
              <v:imagedata o:title="" r:id="rId87"/>
            </v:shape>
            <v:shape type="#_x0000_t75" style="position:absolute;left:7620;top:9900;width:7140;height:120">
              <v:imagedata o:title="" r:id="rId88"/>
            </v:shape>
            <v:shape type="#_x0000_t75" style="position:absolute;left:14700;top:5010;width:150;height:4980">
              <v:imagedata o:title="" r:id="rId89"/>
            </v:shape>
            <v:shape type="#_x0000_t75" style="position:absolute;left:7560;top:5010;width:150;height:4980">
              <v:imagedata o:title="" r:id="rId90"/>
            </v:shape>
            <v:shape type="#_x0000_t75" style="position:absolute;left:12600;top:4950;width:2160;height:150">
              <v:imagedata o:title="" r:id="rId91"/>
            </v:shape>
            <v:shape type="#_x0000_t75" style="position:absolute;left:7620;top:4950;width:1770;height:150">
              <v:imagedata o:title="" r:id="rId92"/>
            </v:shape>
            <v:shape type="#_x0000_t75" style="position:absolute;left:11940;top:240;width:2340;height:1050">
              <v:imagedata o:title="" r:id="rId93"/>
            </v:shape>
            <v:shape type="#_x0000_t75" style="position:absolute;left:12075;top:1095;width:1740;height:720">
              <v:imagedata o:title="" r:id="rId94"/>
            </v:shape>
            <v:shape type="#_x0000_t75" style="position:absolute;left:14250;top:525;width:930;height:120">
              <v:imagedata o:title="" r:id="rId95"/>
            </v:shape>
            <v:shape type="#_x0000_t75" style="position:absolute;left:14250;top:330;width:945;height:120">
              <v:imagedata o:title="" r:id="rId96"/>
            </v:shape>
            <v:shape type="#_x0000_t75" style="position:absolute;left:14250;top:135;width:930;height:120">
              <v:imagedata o:title="" r:id="rId97"/>
            </v:shape>
            <v:shape type="#_x0000_t75" style="position:absolute;left:14265;top:885;width:930;height:105">
              <v:imagedata o:title="" r:id="rId98"/>
            </v:shape>
            <v:shape type="#_x0000_t75" style="position:absolute;left:14085;top:705;width:1110;height:120">
              <v:imagedata o:title="" r:id="rId99"/>
            </v:shape>
            <v:shape type="#_x0000_t75" style="position:absolute;left:15000;top:3360;width:210;height:105">
              <v:imagedata o:title="" r:id="rId100"/>
            </v:shape>
            <v:shape type="#_x0000_t75" style="position:absolute;left:11340;top:1710;width:3990;height:3090">
              <v:imagedata o:title="" r:id="rId101"/>
            </v:shape>
            <v:shape type="#_x0000_t75" style="position:absolute;left:14910;top:4770;width:150;height:8670">
              <v:imagedata o:title="" r:id="rId102"/>
            </v:shape>
            <v:shape type="#_x0000_t75" style="position:absolute;left:3330;top:6330;width:3975;height:1605">
              <v:imagedata o:title="" r:id="rId103"/>
            </v:shape>
            <v:shape type="#_x0000_t75" style="position:absolute;left:7260;top:4740;width:210;height:8550">
              <v:imagedata o:title="" r:id="rId104"/>
            </v:shape>
            <v:shape type="#_x0000_t75" style="position:absolute;left:330;top:4740;width:120;height:8670">
              <v:imagedata o:title="" r:id="rId105"/>
            </v:shape>
            <v:shape type="#_x0000_t75" style="position:absolute;left:8130;top:4680;width:2550;height:120">
              <v:imagedata o:title="" r:id="rId106"/>
            </v:shape>
            <v:shape type="#_x0000_t75" style="position:absolute;left:360;top:4680;width:7080;height:150">
              <v:imagedata o:title="" r:id="rId107"/>
            </v:shape>
            <w10:wrap type="none"/>
          </v:group>
        </w:pict>
      </w:r>
      <w:r>
        <w:pict>
          <v:group style="position:absolute;margin-left:0pt;margin-top:888pt;width:766.5pt;height:262.5pt;mso-position-horizontal-relative:page;mso-position-vertical-relative:page;z-index:-541" coordorigin="0,17760" coordsize="15330,5250">
            <v:shape type="#_x0000_t75" style="position:absolute;left:0;top:21060;width:15330;height:1950">
              <v:imagedata o:title="" r:id="rId108"/>
            </v:shape>
            <v:shape type="#_x0000_t75" style="position:absolute;left:360;top:17760;width:3990;height:720">
              <v:imagedata o:title="" r:id="rId109"/>
            </v:shape>
            <v:shape type="#_x0000_t75" style="position:absolute;left:300;top:17880;width:120;height:3180">
              <v:imagedata o:title="" r:id="rId110"/>
            </v:shape>
            <v:shape type="#_x0000_t75" style="position:absolute;left:14910;top:17820;width:150;height:3240">
              <v:imagedata o:title="" r:id="rId111"/>
            </v:shape>
            <v:shape type="#_x0000_t75" style="position:absolute;left:11730;top:17850;width:2190;height:1890">
              <v:imagedata o:title="" r:id="rId112"/>
            </v:shape>
            <v:shape type="#_x0000_t75" style="position:absolute;left:4350;top:17760;width:10650;height:150">
              <v:imagedata o:title="" r:id="rId113"/>
            </v:shape>
            <w10:wrap type="none"/>
          </v:group>
        </w:pict>
      </w:r>
      <w:r>
        <w:pict>
          <v:shape type="#_x0000_t75" style="position:absolute;margin-left:113.25pt;margin-top:4.0375pt;width:300pt;height:111.75pt;mso-position-horizontal-relative:page;mso-position-vertical-relative:paragraph;z-index:-538">
            <v:imagedata o:title="" r:id="rId114"/>
          </v:shape>
        </w:pict>
      </w:r>
      <w:r>
        <w:pict>
          <v:shape type="#_x0000_t75" style="position:absolute;margin-left:33pt;margin-top:9.2875pt;width:72pt;height:72pt;mso-position-horizontal-relative:page;mso-position-vertical-relative:paragraph;z-index:-537">
            <v:imagedata o:title="" r:id="rId115"/>
          </v:shape>
        </w:pict>
      </w:r>
      <w:r>
        <w:pict>
          <v:shape type="#_x0000_t75" style="position:absolute;margin-left:426pt;margin-top:13.7875pt;width:7.5pt;height:46.5pt;mso-position-horizontal-relative:page;mso-position-vertical-relative:paragraph;z-index:-511">
            <v:imagedata o:title="" r:id="rId116"/>
          </v:shape>
        </w:pic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363637"/>
          <w:spacing w:val="0"/>
          <w:w w:val="84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363637"/>
          <w:spacing w:val="23"/>
          <w:w w:val="8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50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fr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color w:val="212123"/>
          <w:spacing w:val="0"/>
          <w:w w:val="91"/>
          <w:sz w:val="32"/>
          <w:szCs w:val="32"/>
        </w:rPr>
        <w:t>ci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ó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2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3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E0E12"/>
          <w:spacing w:val="2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-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22" w:lineRule="auto" w:line="256"/>
        <w:ind w:left="2060" w:right="35"/>
      </w:pPr>
      <w:r>
        <w:rPr>
          <w:rFonts w:cs="Times New Roman" w:hAnsi="Times New Roman" w:eastAsia="Times New Roman" w:ascii="Times New Roman"/>
          <w:color w:val="861C21"/>
          <w:spacing w:val="0"/>
          <w:w w:val="75"/>
          <w:sz w:val="32"/>
          <w:szCs w:val="32"/>
        </w:rPr>
        <w:t>1</w:t>
      </w:r>
      <w:r>
        <w:rPr>
          <w:rFonts w:cs="Times New Roman" w:hAnsi="Times New Roman" w:eastAsia="Times New Roman" w:ascii="Times New Roman"/>
          <w:color w:val="861C21"/>
          <w:spacing w:val="45"/>
          <w:w w:val="7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861C21"/>
          <w:spacing w:val="0"/>
          <w:w w:val="100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861C21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861C21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861C21"/>
          <w:spacing w:val="18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212123"/>
          <w:spacing w:val="0"/>
          <w:w w:val="100"/>
          <w:sz w:val="30"/>
          <w:szCs w:val="30"/>
        </w:rPr>
        <w:t>y</w:t>
      </w:r>
      <w:r>
        <w:rPr>
          <w:rFonts w:cs="Arial" w:hAnsi="Arial" w:eastAsia="Arial" w:ascii="Arial"/>
          <w:color w:val="212123"/>
          <w:spacing w:val="7"/>
          <w:w w:val="100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ob</w:t>
      </w:r>
      <w:r>
        <w:rPr>
          <w:rFonts w:cs="Times New Roman" w:hAnsi="Times New Roman" w:eastAsia="Times New Roman" w:ascii="Times New Roman"/>
          <w:color w:val="0E0E12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363637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pu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2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363637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363637"/>
          <w:spacing w:val="2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90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363637"/>
          <w:spacing w:val="0"/>
          <w:w w:val="93"/>
          <w:sz w:val="32"/>
          <w:szCs w:val="32"/>
        </w:rPr>
        <w:t>,</w:t>
      </w:r>
      <w:r>
        <w:rPr>
          <w:rFonts w:cs="Times New Roman" w:hAnsi="Times New Roman" w:eastAsia="Times New Roman" w:ascii="Times New Roman"/>
          <w:color w:val="363637"/>
          <w:spacing w:val="0"/>
          <w:w w:val="9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212123"/>
          <w:spacing w:val="1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0E0E12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ca</w:t>
      </w:r>
      <w:r>
        <w:rPr>
          <w:rFonts w:cs="Times New Roman" w:hAnsi="Times New Roman" w:eastAsia="Times New Roman" w:ascii="Times New Roman"/>
          <w:color w:val="0E0E12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9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color w:val="212123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84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f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7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8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18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1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2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po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67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color w:val="212123"/>
          <w:spacing w:val="0"/>
          <w:w w:val="112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98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96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color w:val="363637"/>
          <w:spacing w:val="0"/>
          <w:w w:val="116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93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35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212123"/>
          <w:spacing w:val="0"/>
          <w:w w:val="9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0E0E12"/>
          <w:spacing w:val="-1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212123"/>
          <w:spacing w:val="0"/>
          <w:w w:val="10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3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0"/>
          <w:w w:val="10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3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li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E0E12"/>
          <w:spacing w:val="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color w:val="212123"/>
          <w:spacing w:val="-1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0E0E12"/>
          <w:spacing w:val="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212123"/>
          <w:spacing w:val="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E0E12"/>
          <w:spacing w:val="0"/>
          <w:w w:val="100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fr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212123"/>
          <w:spacing w:val="3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212123"/>
          <w:spacing w:val="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861C21"/>
          <w:spacing w:val="0"/>
          <w:w w:val="91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861C21"/>
          <w:spacing w:val="0"/>
          <w:w w:val="116"/>
          <w:sz w:val="32"/>
          <w:szCs w:val="32"/>
        </w:rPr>
        <w:t>eca</w:t>
      </w:r>
      <w:r>
        <w:rPr>
          <w:rFonts w:cs="Times New Roman" w:hAnsi="Times New Roman" w:eastAsia="Times New Roman" w:ascii="Times New Roman"/>
          <w:color w:val="8E0A15"/>
          <w:spacing w:val="0"/>
          <w:w w:val="112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color w:val="861C21"/>
          <w:spacing w:val="0"/>
          <w:w w:val="121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861C21"/>
          <w:spacing w:val="0"/>
          <w:w w:val="12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861C21"/>
          <w:spacing w:val="0"/>
          <w:w w:val="112"/>
          <w:sz w:val="32"/>
          <w:szCs w:val="32"/>
        </w:rPr>
        <w:t>d</w:t>
      </w:r>
      <w:r>
        <w:rPr>
          <w:rFonts w:cs="Times New Roman" w:hAnsi="Times New Roman" w:eastAsia="Times New Roman" w:ascii="Times New Roman"/>
          <w:color w:val="861C21"/>
          <w:spacing w:val="0"/>
          <w:w w:val="12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861C21"/>
          <w:spacing w:val="0"/>
          <w:w w:val="126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color w:val="861C21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861C21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861C21"/>
          <w:spacing w:val="0"/>
          <w:w w:val="84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color w:val="861C21"/>
          <w:spacing w:val="0"/>
          <w:w w:val="12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color w:val="861C21"/>
          <w:spacing w:val="0"/>
          <w:w w:val="152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color w:val="861C21"/>
          <w:spacing w:val="0"/>
          <w:w w:val="11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861C21"/>
          <w:spacing w:val="0"/>
          <w:w w:val="123"/>
          <w:sz w:val="32"/>
          <w:szCs w:val="32"/>
        </w:rPr>
        <w:t>ta</w:t>
      </w:r>
      <w:r>
        <w:rPr>
          <w:rFonts w:cs="Times New Roman" w:hAnsi="Times New Roman" w:eastAsia="Times New Roman" w:ascii="Times New Roman"/>
          <w:color w:val="861C21"/>
          <w:spacing w:val="0"/>
          <w:w w:val="106"/>
          <w:sz w:val="32"/>
          <w:szCs w:val="32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6"/>
          <w:szCs w:val="26"/>
        </w:rPr>
        <w:jc w:val="left"/>
        <w:spacing w:lineRule="auto" w:line="247"/>
        <w:ind w:left="3225" w:right="1064" w:hanging="2895"/>
      </w:pPr>
      <w:r>
        <w:pict>
          <v:shape type="#_x0000_t75" style="position:absolute;margin-left:564.75pt;margin-top:62.25pt;width:153.75pt;height:47.25pt;mso-position-horizontal-relative:page;mso-position-vertical-relative:paragraph;z-index:-540">
            <v:imagedata o:title="" r:id="rId117"/>
          </v:shape>
        </w:pict>
      </w:r>
      <w:r>
        <w:pict>
          <v:shape type="#_x0000_t75" style="position:absolute;margin-left:534pt;margin-top:3pt;width:43.5pt;height:34.5pt;mso-position-horizontal-relative:page;mso-position-vertical-relative:paragraph;z-index:-539">
            <v:imagedata o:title="" r:id="rId118"/>
          </v:shape>
        </w:pict>
      </w:r>
      <w:r>
        <w:pict>
          <v:shape type="#_x0000_t75" style="width:84pt;height:75pt">
            <v:imagedata o:title="" r:id="rId119"/>
          </v:shape>
        </w:pict>
      </w:r>
      <w:r>
        <w:rPr>
          <w:rFonts w:cs="Times New Roman" w:hAnsi="Times New Roman" w:eastAsia="Times New Roman" w:ascii="Times New Roman"/>
          <w:position w:val="0"/>
          <w:sz w:val="20"/>
          <w:szCs w:val="20"/>
        </w:rPr>
        <w:t>                       </w:t>
      </w:r>
      <w:r>
        <w:rPr>
          <w:rFonts w:cs="Arial" w:hAnsi="Arial" w:eastAsia="Arial" w:ascii="Arial"/>
          <w:color w:val="0E0E12"/>
          <w:spacing w:val="0"/>
          <w:w w:val="91"/>
          <w:position w:val="0"/>
          <w:sz w:val="26"/>
          <w:szCs w:val="26"/>
        </w:rPr>
        <w:t>P</w:t>
      </w:r>
      <w:r>
        <w:rPr>
          <w:rFonts w:cs="Arial" w:hAnsi="Arial" w:eastAsia="Arial" w:ascii="Arial"/>
          <w:color w:val="0E0E12"/>
          <w:spacing w:val="0"/>
          <w:w w:val="91"/>
          <w:position w:val="0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91"/>
          <w:position w:val="0"/>
          <w:sz w:val="26"/>
          <w:szCs w:val="26"/>
        </w:rPr>
        <w:t>G</w:t>
      </w:r>
      <w:r>
        <w:rPr>
          <w:rFonts w:cs="Arial" w:hAnsi="Arial" w:eastAsia="Arial" w:ascii="Arial"/>
          <w:color w:val="0E0E12"/>
          <w:spacing w:val="0"/>
          <w:w w:val="91"/>
          <w:position w:val="0"/>
          <w:sz w:val="26"/>
          <w:szCs w:val="26"/>
        </w:rPr>
        <w:t>O</w:t>
      </w:r>
      <w:r>
        <w:rPr>
          <w:rFonts w:cs="Arial" w:hAnsi="Arial" w:eastAsia="Arial" w:ascii="Arial"/>
          <w:color w:val="0E0E12"/>
          <w:spacing w:val="-3"/>
          <w:w w:val="91"/>
          <w:position w:val="0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0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100"/>
          <w:position w:val="0"/>
          <w:sz w:val="26"/>
          <w:szCs w:val="26"/>
        </w:rPr>
        <w:t>L</w:t>
      </w:r>
      <w:r>
        <w:rPr>
          <w:rFonts w:cs="Arial" w:hAnsi="Arial" w:eastAsia="Arial" w:ascii="Arial"/>
          <w:color w:val="0E0E12"/>
          <w:spacing w:val="-2"/>
          <w:w w:val="100"/>
          <w:position w:val="0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LI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Z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93"/>
          <w:position w:val="0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5"/>
          <w:w w:val="93"/>
          <w:position w:val="0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100"/>
          <w:position w:val="0"/>
          <w:sz w:val="26"/>
          <w:szCs w:val="26"/>
        </w:rPr>
        <w:t>T</w:t>
      </w:r>
      <w:r>
        <w:rPr>
          <w:rFonts w:cs="Arial" w:hAnsi="Arial" w:eastAsia="Arial" w:ascii="Arial"/>
          <w:color w:val="0E0E12"/>
          <w:spacing w:val="0"/>
          <w:w w:val="100"/>
          <w:position w:val="0"/>
          <w:sz w:val="26"/>
          <w:szCs w:val="26"/>
        </w:rPr>
        <w:t>U</w:t>
      </w:r>
      <w:r>
        <w:rPr>
          <w:rFonts w:cs="Arial" w:hAnsi="Arial" w:eastAsia="Arial" w:ascii="Arial"/>
          <w:color w:val="0E0E12"/>
          <w:spacing w:val="0"/>
          <w:w w:val="100"/>
          <w:position w:val="0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79"/>
          <w:position w:val="0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0"/>
          <w:w w:val="86"/>
          <w:position w:val="0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94"/>
          <w:position w:val="0"/>
          <w:sz w:val="26"/>
          <w:szCs w:val="26"/>
        </w:rPr>
        <w:t>F</w:t>
      </w:r>
      <w:r>
        <w:rPr>
          <w:rFonts w:cs="Arial" w:hAnsi="Arial" w:eastAsia="Arial" w:ascii="Arial"/>
          <w:color w:val="0E0E12"/>
          <w:spacing w:val="0"/>
          <w:w w:val="87"/>
          <w:position w:val="0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0"/>
          <w:w w:val="86"/>
          <w:position w:val="0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95"/>
          <w:position w:val="0"/>
          <w:sz w:val="26"/>
          <w:szCs w:val="26"/>
        </w:rPr>
        <w:t>N</w:t>
      </w:r>
      <w:r>
        <w:rPr>
          <w:rFonts w:cs="Arial" w:hAnsi="Arial" w:eastAsia="Arial" w:ascii="Arial"/>
          <w:color w:val="0E0E12"/>
          <w:spacing w:val="0"/>
          <w:w w:val="103"/>
          <w:position w:val="0"/>
          <w:sz w:val="26"/>
          <w:szCs w:val="26"/>
        </w:rPr>
        <w:t>D</w:t>
      </w:r>
      <w:r>
        <w:rPr>
          <w:rFonts w:cs="Arial" w:hAnsi="Arial" w:eastAsia="Arial" w:ascii="Arial"/>
          <w:color w:val="0E0E12"/>
          <w:spacing w:val="0"/>
          <w:w w:val="96"/>
          <w:position w:val="0"/>
          <w:sz w:val="26"/>
          <w:szCs w:val="26"/>
        </w:rPr>
        <w:t>O</w:t>
      </w:r>
      <w:r>
        <w:rPr>
          <w:rFonts w:cs="Arial" w:hAnsi="Arial" w:eastAsia="Arial" w:ascii="Arial"/>
          <w:color w:val="0E0E12"/>
          <w:spacing w:val="3"/>
          <w:w w:val="100"/>
          <w:position w:val="0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86"/>
          <w:position w:val="0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95"/>
          <w:position w:val="0"/>
          <w:sz w:val="26"/>
          <w:szCs w:val="2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Arial" w:hAnsi="Arial" w:eastAsia="Arial" w:ascii="Arial"/>
          <w:sz w:val="26"/>
          <w:szCs w:val="26"/>
        </w:rPr>
        <w:jc w:val="left"/>
        <w:spacing w:before="37"/>
        <w:ind w:left="2790"/>
      </w:pP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C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U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DA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D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O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R</w:t>
      </w:r>
      <w:r>
        <w:rPr>
          <w:rFonts w:cs="Arial" w:hAnsi="Arial" w:eastAsia="Arial" w:ascii="Arial"/>
          <w:color w:val="0E0E12"/>
          <w:spacing w:val="0"/>
          <w:w w:val="94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26"/>
          <w:w w:val="94"/>
          <w:sz w:val="26"/>
          <w:szCs w:val="26"/>
        </w:rPr>
        <w:t> </w:t>
      </w:r>
      <w:r>
        <w:rPr>
          <w:rFonts w:cs="Arial" w:hAnsi="Arial" w:eastAsia="Arial" w:ascii="Arial"/>
          <w:color w:val="0E0E12"/>
          <w:spacing w:val="0"/>
          <w:w w:val="77"/>
          <w:sz w:val="26"/>
          <w:szCs w:val="26"/>
        </w:rPr>
        <w:t>E</w:t>
      </w:r>
      <w:r>
        <w:rPr>
          <w:rFonts w:cs="Arial" w:hAnsi="Arial" w:eastAsia="Arial" w:ascii="Arial"/>
          <w:color w:val="0E0E12"/>
          <w:spacing w:val="0"/>
          <w:w w:val="86"/>
          <w:sz w:val="26"/>
          <w:szCs w:val="26"/>
        </w:rPr>
        <w:t>S</w:t>
      </w:r>
      <w:r>
        <w:rPr>
          <w:rFonts w:cs="Arial" w:hAnsi="Arial" w:eastAsia="Arial" w:ascii="Arial"/>
          <w:color w:val="0E0E12"/>
          <w:spacing w:val="0"/>
          <w:w w:val="104"/>
          <w:sz w:val="26"/>
          <w:szCs w:val="26"/>
        </w:rPr>
        <w:t>T</w:t>
      </w:r>
      <w:r>
        <w:rPr>
          <w:rFonts w:cs="Arial" w:hAnsi="Arial" w:eastAsia="Arial" w:ascii="Arial"/>
          <w:color w:val="0E0E12"/>
          <w:spacing w:val="0"/>
          <w:w w:val="86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85"/>
          <w:sz w:val="26"/>
          <w:szCs w:val="26"/>
        </w:rPr>
        <w:t>T</w:t>
      </w:r>
      <w:r>
        <w:rPr>
          <w:rFonts w:cs="Arial" w:hAnsi="Arial" w:eastAsia="Arial" w:ascii="Arial"/>
          <w:color w:val="0E0E12"/>
          <w:spacing w:val="0"/>
          <w:w w:val="95"/>
          <w:sz w:val="26"/>
          <w:szCs w:val="26"/>
        </w:rPr>
        <w:t>A</w:t>
      </w:r>
      <w:r>
        <w:rPr>
          <w:rFonts w:cs="Arial" w:hAnsi="Arial" w:eastAsia="Arial" w:ascii="Arial"/>
          <w:color w:val="0E0E12"/>
          <w:spacing w:val="0"/>
          <w:w w:val="93"/>
          <w:sz w:val="26"/>
          <w:szCs w:val="2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sectPr>
      <w:type w:val="continuous"/>
      <w:pgSz w:w="15360" w:h="23040"/>
      <w:pgMar w:top="140" w:bottom="0" w:left="220" w:right="60"/>
      <w:cols w:num="2" w:equalWidth="off">
        <w:col w:w="8031" w:space="269"/>
        <w:col w:w="6780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pn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jpg"/><Relationship Id="rId53" Type="http://schemas.openxmlformats.org/officeDocument/2006/relationships/image" Target="media/image50.jpg"/><Relationship Id="rId54" Type="http://schemas.openxmlformats.org/officeDocument/2006/relationships/image" Target="media/image51.jpg"/><Relationship Id="rId55" Type="http://schemas.openxmlformats.org/officeDocument/2006/relationships/image" Target="media/image52.jp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png"/><Relationship Id="rId59" Type="http://schemas.openxmlformats.org/officeDocument/2006/relationships/image" Target="media/image56.jpg"/><Relationship Id="rId60" Type="http://schemas.openxmlformats.org/officeDocument/2006/relationships/image" Target="media/image57.jpg"/><Relationship Id="rId61" Type="http://schemas.openxmlformats.org/officeDocument/2006/relationships/image" Target="media/image58.jpg"/><Relationship Id="rId62" Type="http://schemas.openxmlformats.org/officeDocument/2006/relationships/image" Target="media/image59.jpg"/><Relationship Id="rId63" Type="http://schemas.openxmlformats.org/officeDocument/2006/relationships/image" Target="media/image60.jpg"/><Relationship Id="rId64" Type="http://schemas.openxmlformats.org/officeDocument/2006/relationships/image" Target="media/image61.jpg"/><Relationship Id="rId65" Type="http://schemas.openxmlformats.org/officeDocument/2006/relationships/image" Target="media/image62.jpg"/><Relationship Id="rId66" Type="http://schemas.openxmlformats.org/officeDocument/2006/relationships/image" Target="media/image63.jpg"/><Relationship Id="rId67" Type="http://schemas.openxmlformats.org/officeDocument/2006/relationships/image" Target="media/image64.jpg"/><Relationship Id="rId68" Type="http://schemas.openxmlformats.org/officeDocument/2006/relationships/image" Target="media/image65.jpg"/><Relationship Id="rId69" Type="http://schemas.openxmlformats.org/officeDocument/2006/relationships/image" Target="media/image66.jpg"/><Relationship Id="rId70" Type="http://schemas.openxmlformats.org/officeDocument/2006/relationships/image" Target="media/image67.jpg"/><Relationship Id="rId71" Type="http://schemas.openxmlformats.org/officeDocument/2006/relationships/image" Target="media/image68.jpg"/><Relationship Id="rId72" Type="http://schemas.openxmlformats.org/officeDocument/2006/relationships/image" Target="media/image69.jpg"/><Relationship Id="rId73" Type="http://schemas.openxmlformats.org/officeDocument/2006/relationships/image" Target="media/image70.jpg"/><Relationship Id="rId74" Type="http://schemas.openxmlformats.org/officeDocument/2006/relationships/image" Target="media/image71.jpg"/><Relationship Id="rId75" Type="http://schemas.openxmlformats.org/officeDocument/2006/relationships/image" Target="media/image72.jpg"/><Relationship Id="rId76" Type="http://schemas.openxmlformats.org/officeDocument/2006/relationships/image" Target="media/image73.jpg"/><Relationship Id="rId77" Type="http://schemas.openxmlformats.org/officeDocument/2006/relationships/image" Target="media/image74.jpg"/><Relationship Id="rId78" Type="http://schemas.openxmlformats.org/officeDocument/2006/relationships/image" Target="media/image75.jpg"/><Relationship Id="rId79" Type="http://schemas.openxmlformats.org/officeDocument/2006/relationships/image" Target="media/image76.jpg"/><Relationship Id="rId80" Type="http://schemas.openxmlformats.org/officeDocument/2006/relationships/image" Target="media/image77.jpg"/><Relationship Id="rId81" Type="http://schemas.openxmlformats.org/officeDocument/2006/relationships/image" Target="media/image78.jpg"/><Relationship Id="rId82" Type="http://schemas.openxmlformats.org/officeDocument/2006/relationships/image" Target="media/image79.jpg"/><Relationship Id="rId83" Type="http://schemas.openxmlformats.org/officeDocument/2006/relationships/image" Target="media/image80.jpg"/><Relationship Id="rId84" Type="http://schemas.openxmlformats.org/officeDocument/2006/relationships/image" Target="media/image81.jpg"/><Relationship Id="rId85" Type="http://schemas.openxmlformats.org/officeDocument/2006/relationships/image" Target="media/image82.jpg"/><Relationship Id="rId86" Type="http://schemas.openxmlformats.org/officeDocument/2006/relationships/image" Target="media/image83.jpg"/><Relationship Id="rId87" Type="http://schemas.openxmlformats.org/officeDocument/2006/relationships/image" Target="media/image84.jpg"/><Relationship Id="rId88" Type="http://schemas.openxmlformats.org/officeDocument/2006/relationships/image" Target="media/image85.jpg"/><Relationship Id="rId89" Type="http://schemas.openxmlformats.org/officeDocument/2006/relationships/image" Target="media/image86.jpg"/><Relationship Id="rId90" Type="http://schemas.openxmlformats.org/officeDocument/2006/relationships/image" Target="media/image87.jpg"/><Relationship Id="rId91" Type="http://schemas.openxmlformats.org/officeDocument/2006/relationships/image" Target="media/image88.jpg"/><Relationship Id="rId92" Type="http://schemas.openxmlformats.org/officeDocument/2006/relationships/image" Target="media/image89.jpg"/><Relationship Id="rId93" Type="http://schemas.openxmlformats.org/officeDocument/2006/relationships/image" Target="media/image90.jpg"/><Relationship Id="rId94" Type="http://schemas.openxmlformats.org/officeDocument/2006/relationships/image" Target="media/image91.jpg"/><Relationship Id="rId95" Type="http://schemas.openxmlformats.org/officeDocument/2006/relationships/image" Target="media/image92.jpg"/><Relationship Id="rId96" Type="http://schemas.openxmlformats.org/officeDocument/2006/relationships/image" Target="media/image93.jpg"/><Relationship Id="rId97" Type="http://schemas.openxmlformats.org/officeDocument/2006/relationships/image" Target="media/image94.jpg"/><Relationship Id="rId98" Type="http://schemas.openxmlformats.org/officeDocument/2006/relationships/image" Target="media/image95.jpg"/><Relationship Id="rId99" Type="http://schemas.openxmlformats.org/officeDocument/2006/relationships/image" Target="media/image96.jpg"/><Relationship Id="rId100" Type="http://schemas.openxmlformats.org/officeDocument/2006/relationships/image" Target="media/image97.jpg"/><Relationship Id="rId101" Type="http://schemas.openxmlformats.org/officeDocument/2006/relationships/image" Target="media/image98.jpg"/><Relationship Id="rId102" Type="http://schemas.openxmlformats.org/officeDocument/2006/relationships/image" Target="media/image99.jpg"/><Relationship Id="rId103" Type="http://schemas.openxmlformats.org/officeDocument/2006/relationships/image" Target="media/image100.jpg"/><Relationship Id="rId104" Type="http://schemas.openxmlformats.org/officeDocument/2006/relationships/image" Target="media/image101.jpg"/><Relationship Id="rId105" Type="http://schemas.openxmlformats.org/officeDocument/2006/relationships/image" Target="media/image102.jpg"/><Relationship Id="rId106" Type="http://schemas.openxmlformats.org/officeDocument/2006/relationships/image" Target="media/image103.jpg"/><Relationship Id="rId107" Type="http://schemas.openxmlformats.org/officeDocument/2006/relationships/image" Target="media/image104.jpg"/><Relationship Id="rId108" Type="http://schemas.openxmlformats.org/officeDocument/2006/relationships/image" Target="media/image105.jpg"/><Relationship Id="rId109" Type="http://schemas.openxmlformats.org/officeDocument/2006/relationships/image" Target="media/image106.jpg"/><Relationship Id="rId110" Type="http://schemas.openxmlformats.org/officeDocument/2006/relationships/image" Target="media/image107.jpg"/><Relationship Id="rId111" Type="http://schemas.openxmlformats.org/officeDocument/2006/relationships/image" Target="media/image108.jpg"/><Relationship Id="rId112" Type="http://schemas.openxmlformats.org/officeDocument/2006/relationships/image" Target="media/image109.jpg"/><Relationship Id="rId113" Type="http://schemas.openxmlformats.org/officeDocument/2006/relationships/image" Target="media/image110.jpg"/><Relationship Id="rId114" Type="http://schemas.openxmlformats.org/officeDocument/2006/relationships/image" Target="media/image111.jpg"/><Relationship Id="rId115" Type="http://schemas.openxmlformats.org/officeDocument/2006/relationships/image" Target="media/image112.jpg"/><Relationship Id="rId116" Type="http://schemas.openxmlformats.org/officeDocument/2006/relationships/image" Target="media/image113.jpg"/><Relationship Id="rId117" Type="http://schemas.openxmlformats.org/officeDocument/2006/relationships/image" Target="media/image114.jpg"/><Relationship Id="rId118" Type="http://schemas.openxmlformats.org/officeDocument/2006/relationships/image" Target="media/image115.jpg"/><Relationship Id="rId119" Type="http://schemas.openxmlformats.org/officeDocument/2006/relationships/image" Target="media/image116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