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2"/>
          <w:szCs w:val="12"/>
        </w:rPr>
        <w:jc w:val="left"/>
        <w:spacing w:before="1" w:lineRule="exact" w:line="120"/>
      </w:pPr>
      <w:r>
        <w:rPr>
          <w:sz w:val="12"/>
          <w:szCs w:val="1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1"/>
          <w:szCs w:val="21"/>
        </w:rPr>
        <w:jc w:val="right"/>
        <w:spacing w:before="35"/>
        <w:ind w:right="1901"/>
      </w:pP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DI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CC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01D1D"/>
          <w:spacing w:val="1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LA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EA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Ó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01D1D"/>
          <w:spacing w:val="5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Y</w:t>
      </w:r>
      <w:r>
        <w:rPr>
          <w:rFonts w:cs="Arial" w:hAnsi="Arial" w:eastAsia="Arial" w:ascii="Arial"/>
          <w:color w:val="201D1D"/>
          <w:spacing w:val="1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94"/>
          <w:sz w:val="21"/>
          <w:szCs w:val="21"/>
        </w:rPr>
        <w:t>O</w:t>
      </w:r>
      <w:r>
        <w:rPr>
          <w:rFonts w:cs="Arial" w:hAnsi="Arial" w:eastAsia="Arial" w:ascii="Arial"/>
          <w:color w:val="201D1D"/>
          <w:spacing w:val="0"/>
          <w:w w:val="109"/>
          <w:sz w:val="21"/>
          <w:szCs w:val="21"/>
        </w:rPr>
        <w:t>B</w:t>
      </w:r>
      <w:r>
        <w:rPr>
          <w:rFonts w:cs="Arial" w:hAnsi="Arial" w:eastAsia="Arial" w:ascii="Arial"/>
          <w:color w:val="201D1D"/>
          <w:spacing w:val="0"/>
          <w:w w:val="105"/>
          <w:sz w:val="21"/>
          <w:szCs w:val="21"/>
        </w:rPr>
        <w:t>RA</w:t>
      </w:r>
      <w:r>
        <w:rPr>
          <w:rFonts w:cs="Arial" w:hAnsi="Arial" w:eastAsia="Arial" w:ascii="Arial"/>
          <w:color w:val="201D1D"/>
          <w:spacing w:val="0"/>
          <w:w w:val="99"/>
          <w:sz w:val="21"/>
          <w:szCs w:val="21"/>
        </w:rPr>
        <w:t>S</w:t>
      </w:r>
      <w:r>
        <w:rPr>
          <w:rFonts w:cs="Arial" w:hAnsi="Arial" w:eastAsia="Arial" w:ascii="Arial"/>
          <w:color w:val="4C2328"/>
          <w:spacing w:val="0"/>
          <w:w w:val="104"/>
          <w:sz w:val="21"/>
          <w:szCs w:val="21"/>
        </w:rPr>
        <w:t>cRüídt,</w:t>
      </w:r>
      <w:r>
        <w:rPr>
          <w:rFonts w:cs="Arial" w:hAnsi="Arial" w:eastAsia="Arial" w:ascii="Arial"/>
          <w:color w:val="4C2328"/>
          <w:spacing w:val="0"/>
          <w:w w:val="109"/>
          <w:sz w:val="21"/>
          <w:szCs w:val="21"/>
        </w:rPr>
        <w:t>(Méi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rFonts w:cs="Arial" w:hAnsi="Arial" w:eastAsia="Arial" w:ascii="Arial"/>
          <w:sz w:val="11"/>
          <w:szCs w:val="11"/>
        </w:rPr>
        <w:jc w:val="right"/>
        <w:spacing w:before="58"/>
        <w:ind w:right="1906"/>
      </w:pPr>
      <w:r>
        <w:pict>
          <v:group style="position:absolute;margin-left:268.354pt;margin-top:-12.34pt;width:263.074pt;height:37.1981pt;mso-position-horizontal-relative:page;mso-position-vertical-relative:paragraph;z-index:-61" coordorigin="5367,-247" coordsize="5261,744">
            <v:shape type="#_x0000_t75" style="position:absolute;left:8852;top:214;width:1771;height:283">
              <v:imagedata o:title="" r:id="rId4"/>
            </v:shape>
            <v:shape type="#_x0000_t75" style="position:absolute;left:9788;top:70;width:835;height:110">
              <v:imagedata o:title="" r:id="rId5"/>
            </v:shape>
            <v:shape type="#_x0000_t75" style="position:absolute;left:5367;top:-247;width:5261;height:259">
              <v:imagedata o:title="" r:id="rId6"/>
            </v:shape>
            <w10:wrap type="none"/>
          </v:group>
        </w:pict>
      </w:r>
      <w:r>
        <w:rPr>
          <w:rFonts w:cs="Arial" w:hAnsi="Arial" w:eastAsia="Arial" w:ascii="Arial"/>
          <w:color w:val="893A48"/>
          <w:w w:val="98"/>
          <w:sz w:val="11"/>
          <w:szCs w:val="11"/>
        </w:rPr>
        <w:t>A</w:t>
      </w:r>
      <w:r>
        <w:rPr>
          <w:rFonts w:cs="Arial" w:hAnsi="Arial" w:eastAsia="Arial" w:ascii="Arial"/>
          <w:color w:val="893A48"/>
          <w:w w:val="157"/>
          <w:sz w:val="11"/>
          <w:szCs w:val="11"/>
        </w:rPr>
        <w:t>Y</w:t>
      </w:r>
      <w:r>
        <w:rPr>
          <w:rFonts w:cs="Arial" w:hAnsi="Arial" w:eastAsia="Arial" w:ascii="Arial"/>
          <w:color w:val="893A48"/>
          <w:w w:val="100"/>
          <w:sz w:val="11"/>
          <w:szCs w:val="11"/>
        </w:rPr>
        <w:t> </w:t>
      </w:r>
      <w:r>
        <w:rPr>
          <w:rFonts w:cs="Arial" w:hAnsi="Arial" w:eastAsia="Arial" w:ascii="Arial"/>
          <w:color w:val="893A48"/>
          <w:spacing w:val="1"/>
          <w:w w:val="100"/>
          <w:sz w:val="11"/>
          <w:szCs w:val="11"/>
        </w:rPr>
        <w:t> </w:t>
      </w:r>
      <w:r>
        <w:rPr>
          <w:rFonts w:cs="Arial" w:hAnsi="Arial" w:eastAsia="Arial" w:ascii="Arial"/>
          <w:color w:val="893A48"/>
          <w:spacing w:val="0"/>
          <w:w w:val="84"/>
          <w:sz w:val="11"/>
          <w:szCs w:val="11"/>
        </w:rPr>
        <w:t>U</w:t>
      </w:r>
      <w:r>
        <w:rPr>
          <w:rFonts w:cs="Arial" w:hAnsi="Arial" w:eastAsia="Arial" w:ascii="Arial"/>
          <w:color w:val="893A48"/>
          <w:spacing w:val="0"/>
          <w:w w:val="169"/>
          <w:sz w:val="11"/>
          <w:szCs w:val="11"/>
        </w:rPr>
        <w:t>N</w:t>
      </w:r>
      <w:r>
        <w:rPr>
          <w:rFonts w:cs="Arial" w:hAnsi="Arial" w:eastAsia="Arial" w:ascii="Arial"/>
          <w:color w:val="893A48"/>
          <w:spacing w:val="0"/>
          <w:w w:val="186"/>
          <w:sz w:val="11"/>
          <w:szCs w:val="11"/>
        </w:rPr>
        <w:t>T</w:t>
      </w:r>
      <w:r>
        <w:rPr>
          <w:rFonts w:cs="Arial" w:hAnsi="Arial" w:eastAsia="Arial" w:ascii="Arial"/>
          <w:color w:val="893A48"/>
          <w:spacing w:val="0"/>
          <w:w w:val="157"/>
          <w:sz w:val="11"/>
          <w:szCs w:val="11"/>
        </w:rPr>
        <w:t>AN</w:t>
      </w:r>
      <w:r>
        <w:rPr>
          <w:rFonts w:cs="Arial" w:hAnsi="Arial" w:eastAsia="Arial" w:ascii="Arial"/>
          <w:color w:val="000000"/>
          <w:spacing w:val="0"/>
          <w:w w:val="100"/>
          <w:sz w:val="11"/>
          <w:szCs w:val="11"/>
        </w:rPr>
      </w:r>
    </w:p>
    <w:p>
      <w:pPr>
        <w:rPr>
          <w:rFonts w:cs="Arial" w:hAnsi="Arial" w:eastAsia="Arial" w:ascii="Arial"/>
          <w:sz w:val="21"/>
          <w:szCs w:val="21"/>
        </w:rPr>
        <w:jc w:val="right"/>
        <w:spacing w:before="91"/>
        <w:ind w:right="1906"/>
      </w:pPr>
      <w:r>
        <w:rPr>
          <w:rFonts w:cs="Arial" w:hAnsi="Arial" w:eastAsia="Arial" w:ascii="Arial"/>
          <w:color w:val="201D1D"/>
          <w:w w:val="91"/>
          <w:sz w:val="21"/>
          <w:szCs w:val="21"/>
        </w:rPr>
        <w:t>D</w:t>
      </w:r>
      <w:r>
        <w:rPr>
          <w:rFonts w:cs="Arial" w:hAnsi="Arial" w:eastAsia="Arial" w:ascii="Arial"/>
          <w:color w:val="373936"/>
          <w:w w:val="82"/>
          <w:sz w:val="21"/>
          <w:szCs w:val="21"/>
        </w:rPr>
        <w:t>.</w:t>
      </w:r>
      <w:r>
        <w:rPr>
          <w:rFonts w:cs="Arial" w:hAnsi="Arial" w:eastAsia="Arial" w:ascii="Arial"/>
          <w:color w:val="201D1D"/>
          <w:w w:val="113"/>
          <w:sz w:val="21"/>
          <w:szCs w:val="21"/>
        </w:rPr>
        <w:t>P</w:t>
      </w:r>
      <w:r>
        <w:rPr>
          <w:rFonts w:cs="Arial" w:hAnsi="Arial" w:eastAsia="Arial" w:ascii="Arial"/>
          <w:color w:val="373936"/>
          <w:w w:val="82"/>
          <w:sz w:val="21"/>
          <w:szCs w:val="21"/>
        </w:rPr>
        <w:t>.</w:t>
      </w:r>
      <w:r>
        <w:rPr>
          <w:rFonts w:cs="Arial" w:hAnsi="Arial" w:eastAsia="Arial" w:ascii="Arial"/>
          <w:color w:val="201D1D"/>
          <w:w w:val="111"/>
          <w:sz w:val="21"/>
          <w:szCs w:val="21"/>
        </w:rPr>
        <w:t>O</w:t>
      </w:r>
      <w:r>
        <w:rPr>
          <w:rFonts w:cs="Arial" w:hAnsi="Arial" w:eastAsia="Arial" w:ascii="Arial"/>
          <w:color w:val="201D1D"/>
          <w:w w:val="82"/>
          <w:sz w:val="21"/>
          <w:szCs w:val="21"/>
        </w:rPr>
        <w:t>.</w:t>
      </w:r>
      <w:r>
        <w:rPr>
          <w:rFonts w:cs="Arial" w:hAnsi="Arial" w:eastAsia="Arial" w:ascii="Arial"/>
          <w:color w:val="201D1D"/>
          <w:w w:val="116"/>
          <w:sz w:val="21"/>
          <w:szCs w:val="21"/>
        </w:rPr>
        <w:t>P</w:t>
      </w:r>
      <w:r>
        <w:rPr>
          <w:rFonts w:cs="Arial" w:hAnsi="Arial" w:eastAsia="Arial" w:ascii="Arial"/>
          <w:color w:val="373936"/>
          <w:w w:val="82"/>
          <w:sz w:val="21"/>
          <w:szCs w:val="21"/>
        </w:rPr>
        <w:t>.</w:t>
      </w:r>
      <w:r>
        <w:rPr>
          <w:rFonts w:cs="Arial" w:hAnsi="Arial" w:eastAsia="Arial" w:ascii="Arial"/>
          <w:color w:val="201D1D"/>
          <w:w w:val="90"/>
          <w:sz w:val="21"/>
          <w:szCs w:val="21"/>
        </w:rPr>
        <w:t>1</w:t>
      </w:r>
      <w:r>
        <w:rPr>
          <w:rFonts w:cs="Arial" w:hAnsi="Arial" w:eastAsia="Arial" w:ascii="Arial"/>
          <w:color w:val="373936"/>
          <w:w w:val="84"/>
          <w:sz w:val="21"/>
          <w:szCs w:val="21"/>
        </w:rPr>
        <w:t>c?á}</w:t>
      </w:r>
      <w:r>
        <w:rPr>
          <w:rFonts w:cs="Arial" w:hAnsi="Arial" w:eastAsia="Arial" w:ascii="Arial"/>
          <w:color w:val="373936"/>
          <w:w w:val="94"/>
          <w:sz w:val="21"/>
          <w:szCs w:val="21"/>
        </w:rPr>
        <w:t>2</w:t>
      </w:r>
      <w:r>
        <w:rPr>
          <w:rFonts w:cs="Arial" w:hAnsi="Arial" w:eastAsia="Arial" w:ascii="Arial"/>
          <w:color w:val="373936"/>
          <w:w w:val="106"/>
          <w:sz w:val="21"/>
          <w:szCs w:val="21"/>
        </w:rPr>
        <w:t>6</w:t>
      </w:r>
      <w:r>
        <w:rPr>
          <w:rFonts w:cs="Arial" w:hAnsi="Arial" w:eastAsia="Arial" w:ascii="Arial"/>
          <w:color w:val="201D1D"/>
          <w:w w:val="109"/>
          <w:sz w:val="21"/>
          <w:szCs w:val="21"/>
        </w:rPr>
        <w:t>zs</w:t>
      </w:r>
      <w:r>
        <w:rPr>
          <w:rFonts w:cs="Arial" w:hAnsi="Arial" w:eastAsia="Arial" w:ascii="Arial"/>
          <w:color w:val="000000"/>
          <w:w w:val="100"/>
          <w:sz w:val="21"/>
          <w:szCs w:val="21"/>
        </w:rPr>
      </w:r>
    </w:p>
    <w:p>
      <w:pPr>
        <w:rPr>
          <w:sz w:val="13"/>
          <w:szCs w:val="13"/>
        </w:rPr>
        <w:jc w:val="left"/>
        <w:spacing w:before="1" w:lineRule="exact" w:line="120"/>
      </w:pPr>
      <w:r>
        <w:rPr>
          <w:sz w:val="13"/>
          <w:szCs w:val="1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lineRule="auto" w:line="261"/>
        <w:ind w:left="126" w:right="6507" w:firstLine="5"/>
      </w:pPr>
      <w:r>
        <w:pict>
          <v:shape type="#_x0000_t75" style="position:absolute;margin-left:88.8113pt;margin-top:-0.917638pt;width:210.747pt;height:44.1578pt;mso-position-horizontal-relative:page;mso-position-vertical-relative:paragraph;z-index:-62">
            <v:imagedata o:title="" r:id="rId7"/>
          </v:shape>
        </w:pict>
      </w:r>
      <w:r>
        <w:pict>
          <v:shape type="#_x0000_t75" style="position:absolute;margin-left:616.399pt;margin-top:218.869pt;width:3.84049pt;height:176.631pt;mso-position-horizontal-relative:page;mso-position-vertical-relative:page;z-index:-59">
            <v:imagedata o:title="" r:id="rId8"/>
          </v:shape>
        </w:pic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LI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373936"/>
          <w:spacing w:val="0"/>
          <w:w w:val="100"/>
          <w:sz w:val="18"/>
          <w:szCs w:val="18"/>
        </w:rPr>
        <w:t>.</w:t>
      </w:r>
      <w:r>
        <w:rPr>
          <w:rFonts w:cs="Arial" w:hAnsi="Arial" w:eastAsia="Arial" w:ascii="Arial"/>
          <w:color w:val="373936"/>
          <w:spacing w:val="7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M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Ó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NI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J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ND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RA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201D1D"/>
          <w:spacing w:val="7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H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Á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Z</w:t>
      </w:r>
      <w:r>
        <w:rPr>
          <w:rFonts w:cs="Arial" w:hAnsi="Arial" w:eastAsia="Arial" w:ascii="Arial"/>
          <w:color w:val="201D1D"/>
          <w:spacing w:val="-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H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G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201D1D"/>
          <w:spacing w:val="25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201D1D"/>
          <w:spacing w:val="-4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LA</w:t>
      </w:r>
      <w:r>
        <w:rPr>
          <w:rFonts w:cs="Arial" w:hAnsi="Arial" w:eastAsia="Arial" w:ascii="Arial"/>
          <w:color w:val="201D1D"/>
          <w:spacing w:val="17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Ó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201D1D"/>
          <w:spacing w:val="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201D1D"/>
          <w:spacing w:val="-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LA</w:t>
      </w:r>
      <w:r>
        <w:rPr>
          <w:rFonts w:cs="Arial" w:hAnsi="Arial" w:eastAsia="Arial" w:ascii="Arial"/>
          <w:color w:val="201D1D"/>
          <w:spacing w:val="17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U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201D1D"/>
          <w:spacing w:val="-7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T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RA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P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EN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201D1D"/>
          <w:spacing w:val="25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Y</w:t>
      </w:r>
      <w:r>
        <w:rPr>
          <w:rFonts w:cs="Arial" w:hAnsi="Arial" w:eastAsia="Arial" w:ascii="Arial"/>
          <w:color w:val="201D1D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BU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201D1D"/>
          <w:spacing w:val="2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201D1D"/>
          <w:spacing w:val="0"/>
          <w:w w:val="88"/>
          <w:sz w:val="18"/>
          <w:szCs w:val="18"/>
        </w:rPr>
        <w:t>P</w:t>
      </w:r>
      <w:r>
        <w:rPr>
          <w:rFonts w:cs="Arial" w:hAnsi="Arial" w:eastAsia="Arial" w:ascii="Arial"/>
          <w:color w:val="201D1D"/>
          <w:spacing w:val="0"/>
          <w:w w:val="103"/>
          <w:sz w:val="18"/>
          <w:szCs w:val="18"/>
        </w:rPr>
        <w:t>RÁ</w:t>
      </w:r>
      <w:r>
        <w:rPr>
          <w:rFonts w:cs="Arial" w:hAnsi="Arial" w:eastAsia="Arial" w:ascii="Arial"/>
          <w:color w:val="201D1D"/>
          <w:spacing w:val="0"/>
          <w:w w:val="99"/>
          <w:sz w:val="18"/>
          <w:szCs w:val="18"/>
        </w:rPr>
        <w:t>C</w:t>
      </w:r>
      <w:r>
        <w:rPr>
          <w:rFonts w:cs="Arial" w:hAnsi="Arial" w:eastAsia="Arial" w:ascii="Arial"/>
          <w:color w:val="201D1D"/>
          <w:spacing w:val="0"/>
          <w:w w:val="104"/>
          <w:sz w:val="18"/>
          <w:szCs w:val="18"/>
        </w:rPr>
        <w:t>T</w:t>
      </w:r>
      <w:r>
        <w:rPr>
          <w:rFonts w:cs="Arial" w:hAnsi="Arial" w:eastAsia="Arial" w:ascii="Arial"/>
          <w:color w:val="201D1D"/>
          <w:spacing w:val="0"/>
          <w:w w:val="77"/>
          <w:sz w:val="18"/>
          <w:szCs w:val="18"/>
        </w:rPr>
        <w:t>I</w:t>
      </w:r>
      <w:r>
        <w:rPr>
          <w:rFonts w:cs="Arial" w:hAnsi="Arial" w:eastAsia="Arial" w:ascii="Arial"/>
          <w:color w:val="201D1D"/>
          <w:spacing w:val="0"/>
          <w:w w:val="103"/>
          <w:sz w:val="18"/>
          <w:szCs w:val="18"/>
        </w:rPr>
        <w:t>C</w:t>
      </w:r>
      <w:r>
        <w:rPr>
          <w:rFonts w:cs="Arial" w:hAnsi="Arial" w:eastAsia="Arial" w:ascii="Arial"/>
          <w:color w:val="201D1D"/>
          <w:spacing w:val="0"/>
          <w:w w:val="112"/>
          <w:sz w:val="18"/>
          <w:szCs w:val="18"/>
        </w:rPr>
        <w:t>A</w:t>
      </w:r>
      <w:r>
        <w:rPr>
          <w:rFonts w:cs="Arial" w:hAnsi="Arial" w:eastAsia="Arial" w:ascii="Arial"/>
          <w:color w:val="201D1D"/>
          <w:spacing w:val="0"/>
          <w:w w:val="96"/>
          <w:sz w:val="18"/>
          <w:szCs w:val="18"/>
        </w:rPr>
        <w:t>S</w:t>
      </w:r>
      <w:r>
        <w:rPr>
          <w:rFonts w:cs="Arial" w:hAnsi="Arial" w:eastAsia="Arial" w:ascii="Arial"/>
          <w:color w:val="373936"/>
          <w:spacing w:val="0"/>
          <w:w w:val="96"/>
          <w:sz w:val="18"/>
          <w:szCs w:val="18"/>
        </w:rPr>
        <w:t>.</w:t>
      </w:r>
      <w:r>
        <w:rPr>
          <w:rFonts w:cs="Arial" w:hAnsi="Arial" w:eastAsia="Arial" w:ascii="Arial"/>
          <w:color w:val="373936"/>
          <w:spacing w:val="0"/>
          <w:w w:val="96"/>
          <w:sz w:val="18"/>
          <w:szCs w:val="18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P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SE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T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201D1D"/>
          <w:spacing w:val="0"/>
          <w:w w:val="100"/>
          <w:sz w:val="18"/>
          <w:szCs w:val="18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8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21"/>
          <w:szCs w:val="21"/>
        </w:rPr>
        <w:jc w:val="right"/>
        <w:ind w:right="1915"/>
      </w:pPr>
      <w:r>
        <w:pict>
          <v:shape type="#_x0000_t75" style="position:absolute;margin-left:189.864pt;margin-top:0.96932pt;width:340.844pt;height:11.9994pt;mso-position-horizontal-relative:page;mso-position-vertical-relative:paragraph;z-index:-63">
            <v:imagedata o:title="" r:id="rId9"/>
          </v:shape>
        </w:pict>
      </w:r>
      <w:r>
        <w:rPr>
          <w:rFonts w:cs="Arial" w:hAnsi="Arial" w:eastAsia="Arial" w:ascii="Arial"/>
          <w:color w:val="201D1D"/>
          <w:w w:val="61"/>
          <w:sz w:val="21"/>
          <w:szCs w:val="21"/>
        </w:rPr>
        <w:t>l</w:t>
      </w:r>
      <w:r>
        <w:rPr>
          <w:rFonts w:cs="Arial" w:hAnsi="Arial" w:eastAsia="Arial" w:ascii="Arial"/>
          <w:color w:val="201D1D"/>
          <w:w w:val="111"/>
          <w:sz w:val="21"/>
          <w:szCs w:val="21"/>
        </w:rPr>
        <w:t>xt</w:t>
      </w:r>
      <w:r>
        <w:rPr>
          <w:rFonts w:cs="Arial" w:hAnsi="Arial" w:eastAsia="Arial" w:ascii="Arial"/>
          <w:color w:val="201D1D"/>
          <w:w w:val="92"/>
          <w:sz w:val="21"/>
          <w:szCs w:val="21"/>
        </w:rPr>
        <w:t>l</w:t>
      </w:r>
      <w:r>
        <w:rPr>
          <w:rFonts w:cs="Arial" w:hAnsi="Arial" w:eastAsia="Arial" w:ascii="Arial"/>
          <w:color w:val="201D1D"/>
          <w:w w:val="106"/>
          <w:sz w:val="21"/>
          <w:szCs w:val="21"/>
        </w:rPr>
        <w:t>a</w:t>
      </w:r>
      <w:r>
        <w:rPr>
          <w:rFonts w:cs="Arial" w:hAnsi="Arial" w:eastAsia="Arial" w:ascii="Arial"/>
          <w:color w:val="201D1D"/>
          <w:w w:val="102"/>
          <w:sz w:val="21"/>
          <w:szCs w:val="21"/>
        </w:rPr>
        <w:t>hu</w:t>
      </w:r>
      <w:r>
        <w:rPr>
          <w:rFonts w:cs="Arial" w:hAnsi="Arial" w:eastAsia="Arial" w:ascii="Arial"/>
          <w:color w:val="201D1D"/>
          <w:w w:val="106"/>
          <w:sz w:val="21"/>
          <w:szCs w:val="21"/>
        </w:rPr>
        <w:t>a</w:t>
      </w:r>
      <w:r>
        <w:rPr>
          <w:rFonts w:cs="Arial" w:hAnsi="Arial" w:eastAsia="Arial" w:ascii="Arial"/>
          <w:color w:val="201D1D"/>
          <w:w w:val="114"/>
          <w:sz w:val="21"/>
          <w:szCs w:val="21"/>
        </w:rPr>
        <w:t>c</w:t>
      </w:r>
      <w:r>
        <w:rPr>
          <w:rFonts w:cs="Arial" w:hAnsi="Arial" w:eastAsia="Arial" w:ascii="Arial"/>
          <w:color w:val="201D1D"/>
          <w:w w:val="98"/>
          <w:sz w:val="21"/>
          <w:szCs w:val="21"/>
        </w:rPr>
        <w:t>á</w:t>
      </w:r>
      <w:r>
        <w:rPr>
          <w:rFonts w:cs="Arial" w:hAnsi="Arial" w:eastAsia="Arial" w:ascii="Arial"/>
          <w:color w:val="201D1D"/>
          <w:w w:val="102"/>
          <w:sz w:val="21"/>
          <w:szCs w:val="21"/>
        </w:rPr>
        <w:t>n</w:t>
      </w:r>
      <w:r>
        <w:rPr>
          <w:rFonts w:cs="Arial" w:hAnsi="Arial" w:eastAsia="Arial" w:ascii="Arial"/>
          <w:color w:val="201D1D"/>
          <w:spacing w:val="1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01D1D"/>
          <w:spacing w:val="2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61"/>
          <w:sz w:val="21"/>
          <w:szCs w:val="21"/>
        </w:rPr>
        <w:t>l</w:t>
      </w:r>
      <w:r>
        <w:rPr>
          <w:rFonts w:cs="Arial" w:hAnsi="Arial" w:eastAsia="Arial" w:ascii="Arial"/>
          <w:color w:val="201D1D"/>
          <w:spacing w:val="0"/>
          <w:w w:val="106"/>
          <w:sz w:val="21"/>
          <w:szCs w:val="21"/>
        </w:rPr>
        <w:t>o</w:t>
      </w:r>
      <w:r>
        <w:rPr>
          <w:rFonts w:cs="Arial" w:hAnsi="Arial" w:eastAsia="Arial" w:ascii="Arial"/>
          <w:color w:val="201D1D"/>
          <w:spacing w:val="0"/>
          <w:w w:val="109"/>
          <w:sz w:val="21"/>
          <w:szCs w:val="21"/>
        </w:rPr>
        <w:t>s</w:t>
      </w:r>
      <w:r>
        <w:rPr>
          <w:rFonts w:cs="Arial" w:hAnsi="Arial" w:eastAsia="Arial" w:ascii="Arial"/>
          <w:color w:val="201D1D"/>
          <w:spacing w:val="1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90"/>
          <w:sz w:val="21"/>
          <w:szCs w:val="21"/>
        </w:rPr>
        <w:t>M</w:t>
      </w:r>
      <w:r>
        <w:rPr>
          <w:rFonts w:cs="Arial" w:hAnsi="Arial" w:eastAsia="Arial" w:ascii="Arial"/>
          <w:color w:val="201D1D"/>
          <w:spacing w:val="0"/>
          <w:w w:val="111"/>
          <w:sz w:val="21"/>
          <w:szCs w:val="21"/>
        </w:rPr>
        <w:t>e</w:t>
      </w:r>
      <w:r>
        <w:rPr>
          <w:rFonts w:cs="Arial" w:hAnsi="Arial" w:eastAsia="Arial" w:ascii="Arial"/>
          <w:color w:val="201D1D"/>
          <w:spacing w:val="0"/>
          <w:w w:val="101"/>
          <w:sz w:val="21"/>
          <w:szCs w:val="21"/>
        </w:rPr>
        <w:t>m</w:t>
      </w:r>
      <w:r>
        <w:rPr>
          <w:rFonts w:cs="Arial" w:hAnsi="Arial" w:eastAsia="Arial" w:ascii="Arial"/>
          <w:color w:val="201D1D"/>
          <w:spacing w:val="0"/>
          <w:w w:val="111"/>
          <w:sz w:val="21"/>
          <w:szCs w:val="21"/>
        </w:rPr>
        <w:t>b</w:t>
      </w:r>
      <w:r>
        <w:rPr>
          <w:rFonts w:cs="Arial" w:hAnsi="Arial" w:eastAsia="Arial" w:ascii="Arial"/>
          <w:color w:val="201D1D"/>
          <w:spacing w:val="0"/>
          <w:w w:val="116"/>
          <w:sz w:val="21"/>
          <w:szCs w:val="21"/>
        </w:rPr>
        <w:t>r</w:t>
      </w:r>
      <w:r>
        <w:rPr>
          <w:rFonts w:cs="Arial" w:hAnsi="Arial" w:eastAsia="Arial" w:ascii="Arial"/>
          <w:color w:val="201D1D"/>
          <w:spacing w:val="0"/>
          <w:w w:val="92"/>
          <w:sz w:val="21"/>
          <w:szCs w:val="21"/>
        </w:rPr>
        <w:t>ill</w:t>
      </w:r>
      <w:r>
        <w:rPr>
          <w:rFonts w:cs="Arial" w:hAnsi="Arial" w:eastAsia="Arial" w:ascii="Arial"/>
          <w:color w:val="201D1D"/>
          <w:spacing w:val="0"/>
          <w:w w:val="106"/>
          <w:sz w:val="21"/>
          <w:szCs w:val="21"/>
        </w:rPr>
        <w:t>o</w:t>
      </w:r>
      <w:r>
        <w:rPr>
          <w:rFonts w:cs="Arial" w:hAnsi="Arial" w:eastAsia="Arial" w:ascii="Arial"/>
          <w:color w:val="201D1D"/>
          <w:spacing w:val="0"/>
          <w:w w:val="109"/>
          <w:sz w:val="21"/>
          <w:szCs w:val="21"/>
        </w:rPr>
        <w:t>s</w:t>
      </w:r>
      <w:r>
        <w:rPr>
          <w:rFonts w:cs="Arial" w:hAnsi="Arial" w:eastAsia="Arial" w:ascii="Arial"/>
          <w:color w:val="373936"/>
          <w:spacing w:val="0"/>
          <w:w w:val="74"/>
          <w:sz w:val="21"/>
          <w:szCs w:val="21"/>
        </w:rPr>
        <w:t>,</w:t>
      </w:r>
      <w:r>
        <w:rPr>
          <w:rFonts w:cs="Arial" w:hAnsi="Arial" w:eastAsia="Arial" w:ascii="Arial"/>
          <w:color w:val="373936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73936"/>
          <w:spacing w:val="-2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86"/>
          <w:sz w:val="21"/>
          <w:szCs w:val="21"/>
        </w:rPr>
        <w:t>J</w:t>
      </w:r>
      <w:r>
        <w:rPr>
          <w:rFonts w:cs="Arial" w:hAnsi="Arial" w:eastAsia="Arial" w:ascii="Arial"/>
          <w:color w:val="201D1D"/>
          <w:spacing w:val="0"/>
          <w:w w:val="106"/>
          <w:sz w:val="21"/>
          <w:szCs w:val="21"/>
        </w:rPr>
        <w:t>a</w:t>
      </w:r>
      <w:r>
        <w:rPr>
          <w:rFonts w:cs="Arial" w:hAnsi="Arial" w:eastAsia="Arial" w:ascii="Arial"/>
          <w:color w:val="201D1D"/>
          <w:spacing w:val="0"/>
          <w:w w:val="102"/>
          <w:sz w:val="21"/>
          <w:szCs w:val="21"/>
        </w:rPr>
        <w:t>li</w:t>
      </w:r>
      <w:r>
        <w:rPr>
          <w:rFonts w:cs="Arial" w:hAnsi="Arial" w:eastAsia="Arial" w:ascii="Arial"/>
          <w:color w:val="201D1D"/>
          <w:spacing w:val="0"/>
          <w:w w:val="114"/>
          <w:sz w:val="21"/>
          <w:szCs w:val="21"/>
        </w:rPr>
        <w:t>s</w:t>
      </w:r>
      <w:r>
        <w:rPr>
          <w:rFonts w:cs="Arial" w:hAnsi="Arial" w:eastAsia="Arial" w:ascii="Arial"/>
          <w:color w:val="201D1D"/>
          <w:spacing w:val="0"/>
          <w:w w:val="105"/>
          <w:sz w:val="21"/>
          <w:szCs w:val="21"/>
        </w:rPr>
        <w:t>c</w:t>
      </w:r>
      <w:r>
        <w:rPr>
          <w:rFonts w:cs="Arial" w:hAnsi="Arial" w:eastAsia="Arial" w:ascii="Arial"/>
          <w:color w:val="201D1D"/>
          <w:spacing w:val="0"/>
          <w:w w:val="102"/>
          <w:sz w:val="21"/>
          <w:szCs w:val="21"/>
        </w:rPr>
        <w:t>o</w:t>
      </w:r>
      <w:r>
        <w:rPr>
          <w:rFonts w:cs="Arial" w:hAnsi="Arial" w:eastAsia="Arial" w:ascii="Arial"/>
          <w:color w:val="373936"/>
          <w:spacing w:val="0"/>
          <w:w w:val="82"/>
          <w:sz w:val="21"/>
          <w:szCs w:val="21"/>
        </w:rPr>
        <w:t>,</w:t>
      </w:r>
      <w:r>
        <w:rPr>
          <w:rFonts w:cs="Arial" w:hAnsi="Arial" w:eastAsia="Arial" w:ascii="Arial"/>
          <w:color w:val="373936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01D1D"/>
          <w:spacing w:val="1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0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2</w:t>
      </w:r>
      <w:r>
        <w:rPr>
          <w:rFonts w:cs="Arial" w:hAnsi="Arial" w:eastAsia="Arial" w:ascii="Arial"/>
          <w:color w:val="201D1D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01D1D"/>
          <w:spacing w:val="1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96"/>
          <w:sz w:val="21"/>
          <w:szCs w:val="21"/>
        </w:rPr>
        <w:t>S</w:t>
      </w:r>
      <w:r>
        <w:rPr>
          <w:rFonts w:cs="Arial" w:hAnsi="Arial" w:eastAsia="Arial" w:ascii="Arial"/>
          <w:color w:val="201D1D"/>
          <w:spacing w:val="0"/>
          <w:w w:val="106"/>
          <w:sz w:val="21"/>
          <w:szCs w:val="21"/>
        </w:rPr>
        <w:t>e</w:t>
      </w:r>
      <w:r>
        <w:rPr>
          <w:rFonts w:cs="Arial" w:hAnsi="Arial" w:eastAsia="Arial" w:ascii="Arial"/>
          <w:color w:val="201D1D"/>
          <w:spacing w:val="0"/>
          <w:w w:val="102"/>
          <w:sz w:val="21"/>
          <w:szCs w:val="21"/>
        </w:rPr>
        <w:t>p</w:t>
      </w:r>
      <w:r>
        <w:rPr>
          <w:rFonts w:cs="Arial" w:hAnsi="Arial" w:eastAsia="Arial" w:ascii="Arial"/>
          <w:color w:val="201D1D"/>
          <w:spacing w:val="0"/>
          <w:w w:val="115"/>
          <w:sz w:val="21"/>
          <w:szCs w:val="21"/>
        </w:rPr>
        <w:t>t</w:t>
      </w:r>
      <w:r>
        <w:rPr>
          <w:rFonts w:cs="Arial" w:hAnsi="Arial" w:eastAsia="Arial" w:ascii="Arial"/>
          <w:color w:val="201D1D"/>
          <w:spacing w:val="0"/>
          <w:w w:val="82"/>
          <w:sz w:val="21"/>
          <w:szCs w:val="21"/>
        </w:rPr>
        <w:t>i</w:t>
      </w:r>
      <w:r>
        <w:rPr>
          <w:rFonts w:cs="Arial" w:hAnsi="Arial" w:eastAsia="Arial" w:ascii="Arial"/>
          <w:color w:val="201D1D"/>
          <w:spacing w:val="0"/>
          <w:w w:val="111"/>
          <w:sz w:val="21"/>
          <w:szCs w:val="21"/>
        </w:rPr>
        <w:t>e</w:t>
      </w:r>
      <w:r>
        <w:rPr>
          <w:rFonts w:cs="Arial" w:hAnsi="Arial" w:eastAsia="Arial" w:ascii="Arial"/>
          <w:color w:val="201D1D"/>
          <w:spacing w:val="0"/>
          <w:w w:val="101"/>
          <w:sz w:val="21"/>
          <w:szCs w:val="21"/>
        </w:rPr>
        <w:t>m</w:t>
      </w:r>
      <w:r>
        <w:rPr>
          <w:rFonts w:cs="Arial" w:hAnsi="Arial" w:eastAsia="Arial" w:ascii="Arial"/>
          <w:color w:val="201D1D"/>
          <w:spacing w:val="0"/>
          <w:w w:val="111"/>
          <w:sz w:val="21"/>
          <w:szCs w:val="21"/>
        </w:rPr>
        <w:t>b</w:t>
      </w:r>
      <w:r>
        <w:rPr>
          <w:rFonts w:cs="Arial" w:hAnsi="Arial" w:eastAsia="Arial" w:ascii="Arial"/>
          <w:color w:val="201D1D"/>
          <w:spacing w:val="0"/>
          <w:w w:val="116"/>
          <w:sz w:val="21"/>
          <w:szCs w:val="21"/>
        </w:rPr>
        <w:t>r</w:t>
      </w:r>
      <w:r>
        <w:rPr>
          <w:rFonts w:cs="Arial" w:hAnsi="Arial" w:eastAsia="Arial" w:ascii="Arial"/>
          <w:color w:val="201D1D"/>
          <w:spacing w:val="0"/>
          <w:w w:val="98"/>
          <w:sz w:val="21"/>
          <w:szCs w:val="21"/>
        </w:rPr>
        <w:t>e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201D1D"/>
          <w:spacing w:val="1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201D1D"/>
          <w:spacing w:val="2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90"/>
          <w:sz w:val="21"/>
          <w:szCs w:val="21"/>
        </w:rPr>
        <w:t>2</w:t>
      </w:r>
      <w:r>
        <w:rPr>
          <w:rFonts w:cs="Arial" w:hAnsi="Arial" w:eastAsia="Arial" w:ascii="Arial"/>
          <w:color w:val="201D1D"/>
          <w:spacing w:val="0"/>
          <w:w w:val="111"/>
          <w:sz w:val="21"/>
          <w:szCs w:val="21"/>
        </w:rPr>
        <w:t>0</w:t>
      </w:r>
      <w:r>
        <w:rPr>
          <w:rFonts w:cs="Arial" w:hAnsi="Arial" w:eastAsia="Arial" w:ascii="Arial"/>
          <w:color w:val="201D1D"/>
          <w:spacing w:val="0"/>
          <w:w w:val="98"/>
          <w:sz w:val="21"/>
          <w:szCs w:val="21"/>
        </w:rPr>
        <w:t>2</w:t>
      </w:r>
      <w:r>
        <w:rPr>
          <w:rFonts w:cs="Arial" w:hAnsi="Arial" w:eastAsia="Arial" w:ascii="Arial"/>
          <w:color w:val="201D1D"/>
          <w:spacing w:val="0"/>
          <w:w w:val="106"/>
          <w:sz w:val="21"/>
          <w:szCs w:val="21"/>
        </w:rPr>
        <w:t>5</w:t>
      </w:r>
      <w:r>
        <w:rPr>
          <w:rFonts w:cs="Arial" w:hAnsi="Arial" w:eastAsia="Arial" w:ascii="Arial"/>
          <w:color w:val="505053"/>
          <w:spacing w:val="0"/>
          <w:w w:val="82"/>
          <w:sz w:val="21"/>
          <w:szCs w:val="2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14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21"/>
          <w:szCs w:val="21"/>
        </w:rPr>
        <w:jc w:val="both"/>
        <w:spacing w:lineRule="auto" w:line="253"/>
        <w:ind w:left="111" w:right="1864" w:firstLine="706"/>
      </w:pPr>
      <w:r>
        <w:pict>
          <v:shape type="#_x0000_t75" style="position:absolute;margin-left:88.0913pt;margin-top:0.96932pt;width:443.097pt;height:37.4381pt;mso-position-horizontal-relative:page;mso-position-vertical-relative:paragraph;z-index:-64">
            <v:imagedata o:title="" r:id="rId10"/>
          </v:shape>
        </w:pic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.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201D1D"/>
          <w:spacing w:val="1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201D1D"/>
          <w:spacing w:val="2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91"/>
          <w:sz w:val="21"/>
          <w:szCs w:val="21"/>
        </w:rPr>
        <w:t>G</w:t>
      </w:r>
      <w:r>
        <w:rPr>
          <w:rFonts w:cs="Arial" w:hAnsi="Arial" w:eastAsia="Arial" w:ascii="Arial"/>
          <w:color w:val="201D1D"/>
          <w:spacing w:val="0"/>
          <w:w w:val="113"/>
          <w:sz w:val="21"/>
          <w:szCs w:val="21"/>
        </w:rPr>
        <w:t>A</w:t>
      </w:r>
      <w:r>
        <w:rPr>
          <w:rFonts w:cs="Arial" w:hAnsi="Arial" w:eastAsia="Arial" w:ascii="Arial"/>
          <w:color w:val="201D1D"/>
          <w:spacing w:val="0"/>
          <w:w w:val="102"/>
          <w:sz w:val="21"/>
          <w:szCs w:val="21"/>
        </w:rPr>
        <w:t>B</w:t>
      </w:r>
      <w:r>
        <w:rPr>
          <w:rFonts w:cs="Arial" w:hAnsi="Arial" w:eastAsia="Arial" w:ascii="Arial"/>
          <w:color w:val="201D1D"/>
          <w:spacing w:val="0"/>
          <w:w w:val="104"/>
          <w:sz w:val="21"/>
          <w:szCs w:val="21"/>
        </w:rPr>
        <w:t>R</w:t>
      </w:r>
      <w:r>
        <w:rPr>
          <w:rFonts w:cs="Arial" w:hAnsi="Arial" w:eastAsia="Arial" w:ascii="Arial"/>
          <w:color w:val="201D1D"/>
          <w:spacing w:val="0"/>
          <w:w w:val="82"/>
          <w:sz w:val="21"/>
          <w:szCs w:val="21"/>
        </w:rPr>
        <w:t>I</w:t>
      </w:r>
      <w:r>
        <w:rPr>
          <w:rFonts w:cs="Arial" w:hAnsi="Arial" w:eastAsia="Arial" w:ascii="Arial"/>
          <w:color w:val="201D1D"/>
          <w:spacing w:val="0"/>
          <w:w w:val="109"/>
          <w:sz w:val="21"/>
          <w:szCs w:val="21"/>
        </w:rPr>
        <w:t>E</w:t>
      </w:r>
      <w:r>
        <w:rPr>
          <w:rFonts w:cs="Arial" w:hAnsi="Arial" w:eastAsia="Arial" w:ascii="Arial"/>
          <w:color w:val="201D1D"/>
          <w:spacing w:val="0"/>
          <w:w w:val="111"/>
          <w:sz w:val="21"/>
          <w:szCs w:val="21"/>
        </w:rPr>
        <w:t>L</w:t>
      </w:r>
      <w:r>
        <w:rPr>
          <w:rFonts w:cs="Arial" w:hAnsi="Arial" w:eastAsia="Arial" w:ascii="Arial"/>
          <w:color w:val="201D1D"/>
          <w:spacing w:val="0"/>
          <w:w w:val="111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38"/>
          <w:w w:val="111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V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Z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201D1D"/>
          <w:spacing w:val="4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91"/>
          <w:sz w:val="21"/>
          <w:szCs w:val="21"/>
        </w:rPr>
        <w:t>C</w:t>
      </w:r>
      <w:r>
        <w:rPr>
          <w:rFonts w:cs="Arial" w:hAnsi="Arial" w:eastAsia="Arial" w:ascii="Arial"/>
          <w:color w:val="201D1D"/>
          <w:spacing w:val="0"/>
          <w:w w:val="109"/>
          <w:sz w:val="21"/>
          <w:szCs w:val="21"/>
        </w:rPr>
        <w:t>A</w:t>
      </w:r>
      <w:r>
        <w:rPr>
          <w:rFonts w:cs="Arial" w:hAnsi="Arial" w:eastAsia="Arial" w:ascii="Arial"/>
          <w:color w:val="201D1D"/>
          <w:spacing w:val="0"/>
          <w:w w:val="98"/>
          <w:sz w:val="21"/>
          <w:szCs w:val="21"/>
        </w:rPr>
        <w:t>M</w:t>
      </w:r>
      <w:r>
        <w:rPr>
          <w:rFonts w:cs="Arial" w:hAnsi="Arial" w:eastAsia="Arial" w:ascii="Arial"/>
          <w:color w:val="201D1D"/>
          <w:spacing w:val="0"/>
          <w:w w:val="109"/>
          <w:sz w:val="21"/>
          <w:szCs w:val="21"/>
        </w:rPr>
        <w:t>P</w:t>
      </w:r>
      <w:r>
        <w:rPr>
          <w:rFonts w:cs="Arial" w:hAnsi="Arial" w:eastAsia="Arial" w:ascii="Arial"/>
          <w:color w:val="201D1D"/>
          <w:spacing w:val="0"/>
          <w:w w:val="102"/>
          <w:sz w:val="21"/>
          <w:szCs w:val="21"/>
        </w:rPr>
        <w:t>O</w:t>
      </w:r>
      <w:r>
        <w:rPr>
          <w:rFonts w:cs="Arial" w:hAnsi="Arial" w:eastAsia="Arial" w:ascii="Arial"/>
          <w:color w:val="201D1D"/>
          <w:spacing w:val="0"/>
          <w:w w:val="106"/>
          <w:sz w:val="21"/>
          <w:szCs w:val="21"/>
        </w:rPr>
        <w:t>S</w:t>
      </w:r>
      <w:r>
        <w:rPr>
          <w:rFonts w:cs="Arial" w:hAnsi="Arial" w:eastAsia="Arial" w:ascii="Arial"/>
          <w:color w:val="373936"/>
          <w:spacing w:val="0"/>
          <w:w w:val="82"/>
          <w:sz w:val="21"/>
          <w:szCs w:val="21"/>
        </w:rPr>
        <w:t>,</w:t>
      </w:r>
      <w:r>
        <w:rPr>
          <w:rFonts w:cs="Arial" w:hAnsi="Arial" w:eastAsia="Arial" w:ascii="Arial"/>
          <w:color w:val="373936"/>
          <w:spacing w:val="0"/>
          <w:w w:val="82"/>
          <w:sz w:val="21"/>
          <w:szCs w:val="21"/>
        </w:rPr>
        <w:t>  </w:t>
      </w:r>
      <w:r>
        <w:rPr>
          <w:rFonts w:cs="Arial" w:hAnsi="Arial" w:eastAsia="Arial" w:ascii="Arial"/>
          <w:color w:val="373936"/>
          <w:spacing w:val="18"/>
          <w:w w:val="82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94"/>
          <w:sz w:val="21"/>
          <w:szCs w:val="21"/>
        </w:rPr>
        <w:t>D</w:t>
      </w:r>
      <w:r>
        <w:rPr>
          <w:rFonts w:cs="Arial" w:hAnsi="Arial" w:eastAsia="Arial" w:ascii="Arial"/>
          <w:color w:val="201D1D"/>
          <w:spacing w:val="0"/>
          <w:w w:val="82"/>
          <w:sz w:val="21"/>
          <w:szCs w:val="21"/>
        </w:rPr>
        <w:t>i</w:t>
      </w:r>
      <w:r>
        <w:rPr>
          <w:rFonts w:cs="Arial" w:hAnsi="Arial" w:eastAsia="Arial" w:ascii="Arial"/>
          <w:color w:val="201D1D"/>
          <w:spacing w:val="0"/>
          <w:w w:val="130"/>
          <w:sz w:val="21"/>
          <w:szCs w:val="21"/>
        </w:rPr>
        <w:t>r</w:t>
      </w:r>
      <w:r>
        <w:rPr>
          <w:rFonts w:cs="Arial" w:hAnsi="Arial" w:eastAsia="Arial" w:ascii="Arial"/>
          <w:color w:val="201D1D"/>
          <w:spacing w:val="0"/>
          <w:w w:val="98"/>
          <w:sz w:val="21"/>
          <w:szCs w:val="21"/>
        </w:rPr>
        <w:t>e</w:t>
      </w:r>
      <w:r>
        <w:rPr>
          <w:rFonts w:cs="Arial" w:hAnsi="Arial" w:eastAsia="Arial" w:ascii="Arial"/>
          <w:color w:val="201D1D"/>
          <w:spacing w:val="0"/>
          <w:w w:val="105"/>
          <w:sz w:val="21"/>
          <w:szCs w:val="21"/>
        </w:rPr>
        <w:t>ct</w:t>
      </w:r>
      <w:r>
        <w:rPr>
          <w:rFonts w:cs="Arial" w:hAnsi="Arial" w:eastAsia="Arial" w:ascii="Arial"/>
          <w:color w:val="201D1D"/>
          <w:spacing w:val="0"/>
          <w:w w:val="98"/>
          <w:sz w:val="21"/>
          <w:szCs w:val="21"/>
        </w:rPr>
        <w:t>o</w:t>
      </w:r>
      <w:r>
        <w:rPr>
          <w:rFonts w:cs="Arial" w:hAnsi="Arial" w:eastAsia="Arial" w:ascii="Arial"/>
          <w:color w:val="201D1D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201D1D"/>
          <w:spacing w:val="0"/>
          <w:w w:val="123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43"/>
          <w:w w:val="123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51"/>
          <w:sz w:val="21"/>
          <w:szCs w:val="21"/>
        </w:rPr>
        <w:t>l</w:t>
      </w:r>
      <w:r>
        <w:rPr>
          <w:rFonts w:cs="Arial" w:hAnsi="Arial" w:eastAsia="Arial" w:ascii="Arial"/>
          <w:color w:val="201D1D"/>
          <w:spacing w:val="0"/>
          <w:w w:val="106"/>
          <w:sz w:val="21"/>
          <w:szCs w:val="21"/>
        </w:rPr>
        <w:t>a</w:t>
      </w:r>
      <w:r>
        <w:rPr>
          <w:rFonts w:cs="Arial" w:hAnsi="Arial" w:eastAsia="Arial" w:ascii="Arial"/>
          <w:color w:val="201D1D"/>
          <w:spacing w:val="0"/>
          <w:w w:val="106"/>
          <w:sz w:val="21"/>
          <w:szCs w:val="21"/>
        </w:rPr>
        <w:t>  </w:t>
      </w:r>
      <w:r>
        <w:rPr>
          <w:rFonts w:cs="Arial" w:hAnsi="Arial" w:eastAsia="Arial" w:ascii="Arial"/>
          <w:color w:val="201D1D"/>
          <w:spacing w:val="9"/>
          <w:w w:val="106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88"/>
          <w:sz w:val="21"/>
          <w:szCs w:val="21"/>
        </w:rPr>
        <w:t>D</w:t>
      </w:r>
      <w:r>
        <w:rPr>
          <w:rFonts w:cs="Arial" w:hAnsi="Arial" w:eastAsia="Arial" w:ascii="Arial"/>
          <w:color w:val="201D1D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201D1D"/>
          <w:spacing w:val="0"/>
          <w:w w:val="130"/>
          <w:sz w:val="21"/>
          <w:szCs w:val="21"/>
        </w:rPr>
        <w:t>r</w:t>
      </w:r>
      <w:r>
        <w:rPr>
          <w:rFonts w:cs="Arial" w:hAnsi="Arial" w:eastAsia="Arial" w:ascii="Arial"/>
          <w:color w:val="201D1D"/>
          <w:spacing w:val="0"/>
          <w:w w:val="94"/>
          <w:sz w:val="21"/>
          <w:szCs w:val="21"/>
        </w:rPr>
        <w:t>e</w:t>
      </w:r>
      <w:r>
        <w:rPr>
          <w:rFonts w:cs="Arial" w:hAnsi="Arial" w:eastAsia="Arial" w:ascii="Arial"/>
          <w:color w:val="201D1D"/>
          <w:spacing w:val="0"/>
          <w:w w:val="109"/>
          <w:sz w:val="21"/>
          <w:szCs w:val="21"/>
        </w:rPr>
        <w:t>c</w:t>
      </w:r>
      <w:r>
        <w:rPr>
          <w:rFonts w:cs="Arial" w:hAnsi="Arial" w:eastAsia="Arial" w:ascii="Arial"/>
          <w:color w:val="201D1D"/>
          <w:spacing w:val="0"/>
          <w:w w:val="105"/>
          <w:sz w:val="21"/>
          <w:szCs w:val="21"/>
        </w:rPr>
        <w:t>c</w:t>
      </w:r>
      <w:r>
        <w:rPr>
          <w:rFonts w:cs="Arial" w:hAnsi="Arial" w:eastAsia="Arial" w:ascii="Arial"/>
          <w:color w:val="201D1D"/>
          <w:spacing w:val="0"/>
          <w:w w:val="82"/>
          <w:sz w:val="21"/>
          <w:szCs w:val="21"/>
        </w:rPr>
        <w:t>i</w:t>
      </w:r>
      <w:r>
        <w:rPr>
          <w:rFonts w:cs="Arial" w:hAnsi="Arial" w:eastAsia="Arial" w:ascii="Arial"/>
          <w:color w:val="201D1D"/>
          <w:spacing w:val="0"/>
          <w:w w:val="106"/>
          <w:sz w:val="21"/>
          <w:szCs w:val="21"/>
        </w:rPr>
        <w:t>ó</w:t>
      </w:r>
      <w:r>
        <w:rPr>
          <w:rFonts w:cs="Arial" w:hAnsi="Arial" w:eastAsia="Arial" w:ascii="Arial"/>
          <w:color w:val="201D1D"/>
          <w:spacing w:val="0"/>
          <w:w w:val="102"/>
          <w:sz w:val="21"/>
          <w:szCs w:val="21"/>
        </w:rPr>
        <w:t>n</w:t>
      </w:r>
      <w:r>
        <w:rPr>
          <w:rFonts w:cs="Arial" w:hAnsi="Arial" w:eastAsia="Arial" w:ascii="Arial"/>
          <w:color w:val="201D1D"/>
          <w:spacing w:val="0"/>
          <w:w w:val="102"/>
          <w:sz w:val="21"/>
          <w:szCs w:val="21"/>
        </w:rPr>
        <w:t>  </w:t>
      </w:r>
      <w:r>
        <w:rPr>
          <w:rFonts w:cs="Arial" w:hAnsi="Arial" w:eastAsia="Arial" w:ascii="Arial"/>
          <w:color w:val="201D1D"/>
          <w:spacing w:val="4"/>
          <w:w w:val="102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Pl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an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ci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ó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01D1D"/>
          <w:spacing w:val="3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01D1D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color w:val="201D1D"/>
          <w:spacing w:val="-1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b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01D1D"/>
          <w:spacing w:val="3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b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01D1D"/>
          <w:spacing w:val="2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01D1D"/>
          <w:spacing w:val="1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01D1D"/>
          <w:spacing w:val="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H</w:t>
      </w:r>
      <w:r>
        <w:rPr>
          <w:rFonts w:cs="Arial" w:hAnsi="Arial" w:eastAsia="Arial" w:ascii="Arial"/>
          <w:color w:val="373936"/>
          <w:spacing w:val="0"/>
          <w:w w:val="100"/>
          <w:sz w:val="21"/>
          <w:szCs w:val="21"/>
        </w:rPr>
        <w:t>.</w:t>
      </w:r>
      <w:r>
        <w:rPr>
          <w:rFonts w:cs="Arial" w:hAnsi="Arial" w:eastAsia="Arial" w:ascii="Arial"/>
          <w:color w:val="373936"/>
          <w:spacing w:val="-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73936"/>
          <w:spacing w:val="0"/>
          <w:w w:val="109"/>
          <w:sz w:val="21"/>
          <w:szCs w:val="21"/>
        </w:rPr>
        <w:t>A</w:t>
      </w:r>
      <w:r>
        <w:rPr>
          <w:rFonts w:cs="Arial" w:hAnsi="Arial" w:eastAsia="Arial" w:ascii="Arial"/>
          <w:color w:val="373936"/>
          <w:spacing w:val="0"/>
          <w:w w:val="173"/>
          <w:sz w:val="21"/>
          <w:szCs w:val="21"/>
        </w:rPr>
        <w:t>/</w:t>
      </w:r>
      <w:r>
        <w:rPr>
          <w:rFonts w:cs="Arial" w:hAnsi="Arial" w:eastAsia="Arial" w:ascii="Arial"/>
          <w:color w:val="201D1D"/>
          <w:spacing w:val="0"/>
          <w:w w:val="98"/>
          <w:sz w:val="21"/>
          <w:szCs w:val="21"/>
        </w:rPr>
        <w:t>u</w:t>
      </w:r>
      <w:r>
        <w:rPr>
          <w:rFonts w:cs="Arial" w:hAnsi="Arial" w:eastAsia="Arial" w:ascii="Arial"/>
          <w:color w:val="201D1D"/>
          <w:spacing w:val="0"/>
          <w:w w:val="102"/>
          <w:sz w:val="21"/>
          <w:szCs w:val="21"/>
        </w:rPr>
        <w:t>n</w:t>
      </w:r>
      <w:r>
        <w:rPr>
          <w:rFonts w:cs="Arial" w:hAnsi="Arial" w:eastAsia="Arial" w:ascii="Arial"/>
          <w:color w:val="201D1D"/>
          <w:spacing w:val="0"/>
          <w:w w:val="123"/>
          <w:sz w:val="21"/>
          <w:szCs w:val="21"/>
        </w:rPr>
        <w:t>t</w:t>
      </w:r>
      <w:r>
        <w:rPr>
          <w:rFonts w:cs="Arial" w:hAnsi="Arial" w:eastAsia="Arial" w:ascii="Arial"/>
          <w:color w:val="201D1D"/>
          <w:spacing w:val="0"/>
          <w:w w:val="98"/>
          <w:sz w:val="21"/>
          <w:szCs w:val="21"/>
        </w:rPr>
        <w:t>a</w:t>
      </w:r>
      <w:r>
        <w:rPr>
          <w:rFonts w:cs="Arial" w:hAnsi="Arial" w:eastAsia="Arial" w:ascii="Arial"/>
          <w:color w:val="201D1D"/>
          <w:spacing w:val="0"/>
          <w:w w:val="104"/>
          <w:sz w:val="21"/>
          <w:szCs w:val="21"/>
        </w:rPr>
        <w:t>m</w:t>
      </w:r>
      <w:r>
        <w:rPr>
          <w:rFonts w:cs="Arial" w:hAnsi="Arial" w:eastAsia="Arial" w:ascii="Arial"/>
          <w:color w:val="201D1D"/>
          <w:spacing w:val="0"/>
          <w:w w:val="113"/>
          <w:sz w:val="21"/>
          <w:szCs w:val="21"/>
        </w:rPr>
        <w:t>i</w:t>
      </w:r>
      <w:r>
        <w:rPr>
          <w:rFonts w:cs="Arial" w:hAnsi="Arial" w:eastAsia="Arial" w:ascii="Arial"/>
          <w:color w:val="201D1D"/>
          <w:spacing w:val="0"/>
          <w:w w:val="106"/>
          <w:sz w:val="21"/>
          <w:szCs w:val="21"/>
        </w:rPr>
        <w:t>e</w:t>
      </w:r>
      <w:r>
        <w:rPr>
          <w:rFonts w:cs="Arial" w:hAnsi="Arial" w:eastAsia="Arial" w:ascii="Arial"/>
          <w:color w:val="201D1D"/>
          <w:spacing w:val="0"/>
          <w:w w:val="98"/>
          <w:sz w:val="21"/>
          <w:szCs w:val="21"/>
        </w:rPr>
        <w:t>n</w:t>
      </w:r>
      <w:r>
        <w:rPr>
          <w:rFonts w:cs="Arial" w:hAnsi="Arial" w:eastAsia="Arial" w:ascii="Arial"/>
          <w:color w:val="373936"/>
          <w:spacing w:val="0"/>
          <w:w w:val="123"/>
          <w:sz w:val="21"/>
          <w:szCs w:val="21"/>
        </w:rPr>
        <w:t>t</w:t>
      </w:r>
      <w:r>
        <w:rPr>
          <w:rFonts w:cs="Arial" w:hAnsi="Arial" w:eastAsia="Arial" w:ascii="Arial"/>
          <w:color w:val="201D1D"/>
          <w:spacing w:val="0"/>
          <w:w w:val="98"/>
          <w:sz w:val="21"/>
          <w:szCs w:val="21"/>
        </w:rPr>
        <w:t>o</w:t>
      </w:r>
      <w:r>
        <w:rPr>
          <w:rFonts w:cs="Arial" w:hAnsi="Arial" w:eastAsia="Arial" w:ascii="Arial"/>
          <w:color w:val="201D1D"/>
          <w:spacing w:val="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49"/>
          <w:sz w:val="21"/>
          <w:szCs w:val="21"/>
        </w:rPr>
        <w:t>I</w:t>
      </w:r>
      <w:r>
        <w:rPr>
          <w:rFonts w:cs="Arial" w:hAnsi="Arial" w:eastAsia="Arial" w:ascii="Arial"/>
          <w:color w:val="201D1D"/>
          <w:spacing w:val="0"/>
          <w:w w:val="110"/>
          <w:sz w:val="21"/>
          <w:szCs w:val="21"/>
        </w:rPr>
        <w:t>N</w:t>
      </w:r>
      <w:r>
        <w:rPr>
          <w:rFonts w:cs="Arial" w:hAnsi="Arial" w:eastAsia="Arial" w:ascii="Arial"/>
          <w:color w:val="201D1D"/>
          <w:spacing w:val="0"/>
          <w:w w:val="108"/>
          <w:sz w:val="21"/>
          <w:szCs w:val="21"/>
        </w:rPr>
        <w:t>F</w:t>
      </w:r>
      <w:r>
        <w:rPr>
          <w:rFonts w:cs="Arial" w:hAnsi="Arial" w:eastAsia="Arial" w:ascii="Arial"/>
          <w:color w:val="201D1D"/>
          <w:spacing w:val="0"/>
          <w:w w:val="102"/>
          <w:sz w:val="21"/>
          <w:szCs w:val="21"/>
        </w:rPr>
        <w:t>O</w:t>
      </w:r>
      <w:r>
        <w:rPr>
          <w:rFonts w:cs="Arial" w:hAnsi="Arial" w:eastAsia="Arial" w:ascii="Arial"/>
          <w:color w:val="201D1D"/>
          <w:spacing w:val="0"/>
          <w:w w:val="107"/>
          <w:sz w:val="21"/>
          <w:szCs w:val="21"/>
        </w:rPr>
        <w:t>R</w:t>
      </w:r>
      <w:r>
        <w:rPr>
          <w:rFonts w:cs="Arial" w:hAnsi="Arial" w:eastAsia="Arial" w:ascii="Arial"/>
          <w:color w:val="201D1D"/>
          <w:spacing w:val="0"/>
          <w:w w:val="101"/>
          <w:sz w:val="21"/>
          <w:szCs w:val="21"/>
        </w:rPr>
        <w:t>M</w:t>
      </w:r>
      <w:r>
        <w:rPr>
          <w:rFonts w:cs="Arial" w:hAnsi="Arial" w:eastAsia="Arial" w:ascii="Arial"/>
          <w:color w:val="201D1D"/>
          <w:spacing w:val="0"/>
          <w:w w:val="105"/>
          <w:sz w:val="21"/>
          <w:szCs w:val="21"/>
        </w:rPr>
        <w:t>O</w:t>
      </w:r>
      <w:r>
        <w:rPr>
          <w:rFonts w:cs="Arial" w:hAnsi="Arial" w:eastAsia="Arial" w:ascii="Arial"/>
          <w:color w:val="201D1D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q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01D1D"/>
          <w:spacing w:val="1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01D1D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93"/>
          <w:sz w:val="21"/>
          <w:szCs w:val="21"/>
        </w:rPr>
        <w:t>e</w:t>
      </w:r>
      <w:r>
        <w:rPr>
          <w:rFonts w:cs="Arial" w:hAnsi="Arial" w:eastAsia="Arial" w:ascii="Arial"/>
          <w:color w:val="201D1D"/>
          <w:spacing w:val="0"/>
          <w:w w:val="93"/>
          <w:sz w:val="21"/>
          <w:szCs w:val="21"/>
        </w:rPr>
        <w:t>l</w:t>
      </w:r>
      <w:r>
        <w:rPr>
          <w:rFonts w:cs="Arial" w:hAnsi="Arial" w:eastAsia="Arial" w:ascii="Arial"/>
          <w:color w:val="201D1D"/>
          <w:spacing w:val="28"/>
          <w:w w:val="93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01D1D"/>
          <w:spacing w:val="1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01D1D"/>
          <w:spacing w:val="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6"/>
          <w:sz w:val="21"/>
          <w:szCs w:val="21"/>
        </w:rPr>
        <w:t>A</w:t>
      </w:r>
      <w:r>
        <w:rPr>
          <w:rFonts w:cs="Arial" w:hAnsi="Arial" w:eastAsia="Arial" w:ascii="Arial"/>
          <w:color w:val="201D1D"/>
          <w:spacing w:val="0"/>
          <w:w w:val="94"/>
          <w:sz w:val="21"/>
          <w:szCs w:val="21"/>
        </w:rPr>
        <w:t>g</w:t>
      </w:r>
      <w:r>
        <w:rPr>
          <w:rFonts w:cs="Arial" w:hAnsi="Arial" w:eastAsia="Arial" w:ascii="Arial"/>
          <w:color w:val="201D1D"/>
          <w:spacing w:val="0"/>
          <w:w w:val="111"/>
          <w:sz w:val="21"/>
          <w:szCs w:val="21"/>
        </w:rPr>
        <w:t>o</w:t>
      </w:r>
      <w:r>
        <w:rPr>
          <w:rFonts w:cs="Arial" w:hAnsi="Arial" w:eastAsia="Arial" w:ascii="Arial"/>
          <w:color w:val="201D1D"/>
          <w:spacing w:val="0"/>
          <w:w w:val="105"/>
          <w:sz w:val="21"/>
          <w:szCs w:val="21"/>
        </w:rPr>
        <w:t>s</w:t>
      </w:r>
      <w:r>
        <w:rPr>
          <w:rFonts w:cs="Arial" w:hAnsi="Arial" w:eastAsia="Arial" w:ascii="Arial"/>
          <w:color w:val="201D1D"/>
          <w:spacing w:val="0"/>
          <w:w w:val="107"/>
          <w:sz w:val="21"/>
          <w:szCs w:val="21"/>
        </w:rPr>
        <w:t>t</w:t>
      </w:r>
      <w:r>
        <w:rPr>
          <w:rFonts w:cs="Arial" w:hAnsi="Arial" w:eastAsia="Arial" w:ascii="Arial"/>
          <w:color w:val="201D1D"/>
          <w:spacing w:val="0"/>
          <w:w w:val="102"/>
          <w:sz w:val="21"/>
          <w:szCs w:val="21"/>
        </w:rPr>
        <w:t>o</w:t>
      </w:r>
      <w:r>
        <w:rPr>
          <w:rFonts w:cs="Arial" w:hAnsi="Arial" w:eastAsia="Arial" w:ascii="Arial"/>
          <w:color w:val="201D1D"/>
          <w:spacing w:val="0"/>
          <w:w w:val="102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201D1D"/>
          <w:spacing w:val="1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2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0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2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5</w:t>
      </w:r>
      <w:r>
        <w:rPr>
          <w:rFonts w:cs="Arial" w:hAnsi="Arial" w:eastAsia="Arial" w:ascii="Arial"/>
          <w:color w:val="201D1D"/>
          <w:spacing w:val="3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01D1D"/>
          <w:spacing w:val="1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x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en</w:t>
      </w:r>
      <w:r>
        <w:rPr>
          <w:rFonts w:cs="Arial" w:hAnsi="Arial" w:eastAsia="Arial" w:ascii="Arial"/>
          <w:color w:val="201D1D"/>
          <w:spacing w:val="3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b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01D1D"/>
          <w:spacing w:val="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90"/>
          <w:sz w:val="21"/>
          <w:szCs w:val="21"/>
        </w:rPr>
        <w:t>d</w:t>
      </w:r>
      <w:r>
        <w:rPr>
          <w:rFonts w:cs="Arial" w:hAnsi="Arial" w:eastAsia="Arial" w:ascii="Arial"/>
          <w:color w:val="201D1D"/>
          <w:spacing w:val="0"/>
          <w:w w:val="115"/>
          <w:sz w:val="21"/>
          <w:szCs w:val="21"/>
        </w:rPr>
        <w:t>e</w:t>
      </w:r>
      <w:r>
        <w:rPr>
          <w:rFonts w:cs="Arial" w:hAnsi="Arial" w:eastAsia="Arial" w:ascii="Arial"/>
          <w:color w:val="201D1D"/>
          <w:spacing w:val="0"/>
          <w:w w:val="82"/>
          <w:sz w:val="21"/>
          <w:szCs w:val="21"/>
        </w:rPr>
        <w:t>l</w:t>
      </w:r>
      <w:r>
        <w:rPr>
          <w:rFonts w:cs="Arial" w:hAnsi="Arial" w:eastAsia="Arial" w:ascii="Arial"/>
          <w:color w:val="201D1D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01D1D"/>
          <w:spacing w:val="2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3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3</w:t>
      </w:r>
      <w:r>
        <w:rPr>
          <w:rFonts w:cs="Arial" w:hAnsi="Arial" w:eastAsia="Arial" w:ascii="Arial"/>
          <w:color w:val="201D1D"/>
          <w:spacing w:val="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an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01D1D"/>
          <w:spacing w:val="3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F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01D1D"/>
          <w:spacing w:val="4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01D1D"/>
          <w:spacing w:val="3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89"/>
          <w:sz w:val="21"/>
          <w:szCs w:val="21"/>
        </w:rPr>
        <w:t>E</w:t>
      </w:r>
      <w:r>
        <w:rPr>
          <w:rFonts w:cs="Arial" w:hAnsi="Arial" w:eastAsia="Arial" w:ascii="Arial"/>
          <w:color w:val="201D1D"/>
          <w:spacing w:val="0"/>
          <w:w w:val="109"/>
          <w:sz w:val="21"/>
          <w:szCs w:val="21"/>
        </w:rPr>
        <w:t>s</w:t>
      </w:r>
      <w:r>
        <w:rPr>
          <w:rFonts w:cs="Arial" w:hAnsi="Arial" w:eastAsia="Arial" w:ascii="Arial"/>
          <w:color w:val="201D1D"/>
          <w:spacing w:val="0"/>
          <w:w w:val="99"/>
          <w:sz w:val="21"/>
          <w:szCs w:val="21"/>
        </w:rPr>
        <w:t>t</w:t>
      </w:r>
      <w:r>
        <w:rPr>
          <w:rFonts w:cs="Arial" w:hAnsi="Arial" w:eastAsia="Arial" w:ascii="Arial"/>
          <w:color w:val="201D1D"/>
          <w:spacing w:val="0"/>
          <w:w w:val="102"/>
          <w:sz w:val="21"/>
          <w:szCs w:val="21"/>
        </w:rPr>
        <w:t>a</w:t>
      </w:r>
      <w:r>
        <w:rPr>
          <w:rFonts w:cs="Arial" w:hAnsi="Arial" w:eastAsia="Arial" w:ascii="Arial"/>
          <w:color w:val="201D1D"/>
          <w:spacing w:val="0"/>
          <w:w w:val="115"/>
          <w:sz w:val="21"/>
          <w:szCs w:val="21"/>
        </w:rPr>
        <w:t>t</w:t>
      </w:r>
      <w:r>
        <w:rPr>
          <w:rFonts w:cs="Arial" w:hAnsi="Arial" w:eastAsia="Arial" w:ascii="Arial"/>
          <w:color w:val="201D1D"/>
          <w:spacing w:val="0"/>
          <w:w w:val="98"/>
          <w:sz w:val="21"/>
          <w:szCs w:val="21"/>
        </w:rPr>
        <w:t>a</w:t>
      </w:r>
      <w:r>
        <w:rPr>
          <w:rFonts w:cs="Arial" w:hAnsi="Arial" w:eastAsia="Arial" w:ascii="Arial"/>
          <w:color w:val="201D1D"/>
          <w:spacing w:val="0"/>
          <w:w w:val="102"/>
          <w:sz w:val="21"/>
          <w:szCs w:val="21"/>
        </w:rPr>
        <w:t>l</w:t>
      </w:r>
      <w:r>
        <w:rPr>
          <w:rFonts w:cs="Arial" w:hAnsi="Arial" w:eastAsia="Arial" w:ascii="Arial"/>
          <w:color w:val="201D1D"/>
          <w:spacing w:val="0"/>
          <w:w w:val="111"/>
          <w:sz w:val="21"/>
          <w:szCs w:val="21"/>
        </w:rPr>
        <w:t>e</w:t>
      </w:r>
      <w:r>
        <w:rPr>
          <w:rFonts w:cs="Arial" w:hAnsi="Arial" w:eastAsia="Arial" w:ascii="Arial"/>
          <w:color w:val="201D1D"/>
          <w:spacing w:val="0"/>
          <w:w w:val="105"/>
          <w:sz w:val="21"/>
          <w:szCs w:val="21"/>
        </w:rPr>
        <w:t>s</w:t>
      </w:r>
      <w:r>
        <w:rPr>
          <w:rFonts w:cs="Arial" w:hAnsi="Arial" w:eastAsia="Arial" w:ascii="Arial"/>
          <w:color w:val="696869"/>
          <w:spacing w:val="0"/>
          <w:w w:val="74"/>
          <w:sz w:val="21"/>
          <w:szCs w:val="2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6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21"/>
          <w:szCs w:val="21"/>
        </w:rPr>
        <w:jc w:val="left"/>
        <w:ind w:left="116"/>
      </w:pPr>
      <w:r>
        <w:pict>
          <v:shape type="#_x0000_t75" style="position:absolute;margin-left:88.3313pt;margin-top:1.20931pt;width:347.564pt;height:11.5194pt;mso-position-horizontal-relative:page;mso-position-vertical-relative:paragraph;z-index:-65">
            <v:imagedata o:title="" r:id="rId11"/>
          </v:shape>
        </w:pict>
      </w:r>
      <w:r>
        <w:pict>
          <v:shape type="#_x0000_t75" style="position:absolute;margin-left:616.399pt;margin-top:-5.75035pt;width:4.80061pt;height:56.6372pt;mso-position-horizontal-relative:page;mso-position-vertical-relative:paragraph;z-index:-60">
            <v:imagedata o:title="" r:id="rId12"/>
          </v:shape>
        </w:pic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in</w:t>
      </w:r>
      <w:r>
        <w:rPr>
          <w:rFonts w:cs="Arial" w:hAnsi="Arial" w:eastAsia="Arial" w:ascii="Arial"/>
          <w:color w:val="201D1D"/>
          <w:spacing w:val="1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ro</w:t>
      </w:r>
      <w:r>
        <w:rPr>
          <w:rFonts w:cs="Arial" w:hAnsi="Arial" w:eastAsia="Arial" w:ascii="Arial"/>
          <w:color w:val="201D1D"/>
          <w:spacing w:val="2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90"/>
          <w:sz w:val="21"/>
          <w:szCs w:val="21"/>
        </w:rPr>
        <w:t>p</w:t>
      </w:r>
      <w:r>
        <w:rPr>
          <w:rFonts w:cs="Arial" w:hAnsi="Arial" w:eastAsia="Arial" w:ascii="Arial"/>
          <w:color w:val="201D1D"/>
          <w:spacing w:val="0"/>
          <w:w w:val="102"/>
          <w:sz w:val="21"/>
          <w:szCs w:val="21"/>
        </w:rPr>
        <w:t>a</w:t>
      </w:r>
      <w:r>
        <w:rPr>
          <w:rFonts w:cs="Arial" w:hAnsi="Arial" w:eastAsia="Arial" w:ascii="Arial"/>
          <w:color w:val="201D1D"/>
          <w:spacing w:val="0"/>
          <w:w w:val="112"/>
          <w:sz w:val="21"/>
          <w:szCs w:val="21"/>
        </w:rPr>
        <w:t>rt</w:t>
      </w:r>
      <w:r>
        <w:rPr>
          <w:rFonts w:cs="Arial" w:hAnsi="Arial" w:eastAsia="Arial" w:ascii="Arial"/>
          <w:color w:val="201D1D"/>
          <w:spacing w:val="0"/>
          <w:w w:val="82"/>
          <w:sz w:val="21"/>
          <w:szCs w:val="21"/>
        </w:rPr>
        <w:t>i</w:t>
      </w:r>
      <w:r>
        <w:rPr>
          <w:rFonts w:cs="Arial" w:hAnsi="Arial" w:eastAsia="Arial" w:ascii="Arial"/>
          <w:color w:val="201D1D"/>
          <w:spacing w:val="0"/>
          <w:w w:val="114"/>
          <w:sz w:val="21"/>
          <w:szCs w:val="21"/>
        </w:rPr>
        <w:t>c</w:t>
      </w:r>
      <w:r>
        <w:rPr>
          <w:rFonts w:cs="Arial" w:hAnsi="Arial" w:eastAsia="Arial" w:ascii="Arial"/>
          <w:color w:val="201D1D"/>
          <w:spacing w:val="0"/>
          <w:w w:val="94"/>
          <w:sz w:val="21"/>
          <w:szCs w:val="21"/>
        </w:rPr>
        <w:t>u</w:t>
      </w:r>
      <w:r>
        <w:rPr>
          <w:rFonts w:cs="Arial" w:hAnsi="Arial" w:eastAsia="Arial" w:ascii="Arial"/>
          <w:color w:val="201D1D"/>
          <w:spacing w:val="0"/>
          <w:w w:val="102"/>
          <w:sz w:val="21"/>
          <w:szCs w:val="21"/>
        </w:rPr>
        <w:t>l</w:t>
      </w:r>
      <w:r>
        <w:rPr>
          <w:rFonts w:cs="Arial" w:hAnsi="Arial" w:eastAsia="Arial" w:ascii="Arial"/>
          <w:color w:val="201D1D"/>
          <w:spacing w:val="0"/>
          <w:w w:val="106"/>
          <w:sz w:val="21"/>
          <w:szCs w:val="21"/>
        </w:rPr>
        <w:t>a</w:t>
      </w:r>
      <w:r>
        <w:rPr>
          <w:rFonts w:cs="Arial" w:hAnsi="Arial" w:eastAsia="Arial" w:ascii="Arial"/>
          <w:color w:val="201D1D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201D1D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01D1D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90"/>
          <w:sz w:val="21"/>
          <w:szCs w:val="21"/>
        </w:rPr>
        <w:t>d</w:t>
      </w:r>
      <w:r>
        <w:rPr>
          <w:rFonts w:cs="Arial" w:hAnsi="Arial" w:eastAsia="Arial" w:ascii="Arial"/>
          <w:color w:val="201D1D"/>
          <w:spacing w:val="0"/>
          <w:w w:val="115"/>
          <w:sz w:val="21"/>
          <w:szCs w:val="21"/>
        </w:rPr>
        <w:t>e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01D1D"/>
          <w:spacing w:val="0"/>
          <w:w w:val="102"/>
          <w:sz w:val="21"/>
          <w:szCs w:val="21"/>
        </w:rPr>
        <w:t>p</w:t>
      </w:r>
      <w:r>
        <w:rPr>
          <w:rFonts w:cs="Arial" w:hAnsi="Arial" w:eastAsia="Arial" w:ascii="Arial"/>
          <w:color w:val="201D1D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201D1D"/>
          <w:spacing w:val="0"/>
          <w:w w:val="106"/>
          <w:sz w:val="21"/>
          <w:szCs w:val="21"/>
        </w:rPr>
        <w:t>do</w:t>
      </w:r>
      <w:r>
        <w:rPr>
          <w:rFonts w:cs="Arial" w:hAnsi="Arial" w:eastAsia="Arial" w:ascii="Arial"/>
          <w:color w:val="373936"/>
          <w:spacing w:val="0"/>
          <w:w w:val="82"/>
          <w:sz w:val="21"/>
          <w:szCs w:val="21"/>
        </w:rPr>
        <w:t>,</w:t>
      </w:r>
      <w:r>
        <w:rPr>
          <w:rFonts w:cs="Arial" w:hAnsi="Arial" w:eastAsia="Arial" w:ascii="Arial"/>
          <w:color w:val="373936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73936"/>
          <w:spacing w:val="-2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01D1D"/>
          <w:spacing w:val="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97"/>
          <w:sz w:val="21"/>
          <w:szCs w:val="21"/>
        </w:rPr>
        <w:t>s</w:t>
      </w:r>
      <w:r>
        <w:rPr>
          <w:rFonts w:cs="Arial" w:hAnsi="Arial" w:eastAsia="Arial" w:ascii="Arial"/>
          <w:color w:val="201D1D"/>
          <w:spacing w:val="0"/>
          <w:w w:val="97"/>
          <w:sz w:val="21"/>
          <w:szCs w:val="21"/>
        </w:rPr>
        <w:t>i</w:t>
      </w:r>
      <w:r>
        <w:rPr>
          <w:rFonts w:cs="Arial" w:hAnsi="Arial" w:eastAsia="Arial" w:ascii="Arial"/>
          <w:color w:val="201D1D"/>
          <w:spacing w:val="0"/>
          <w:w w:val="97"/>
          <w:sz w:val="21"/>
          <w:szCs w:val="21"/>
        </w:rPr>
        <w:t>n</w:t>
      </w:r>
      <w:r>
        <w:rPr>
          <w:rFonts w:cs="Arial" w:hAnsi="Arial" w:eastAsia="Arial" w:ascii="Arial"/>
          <w:color w:val="201D1D"/>
          <w:spacing w:val="27"/>
          <w:w w:val="97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01D1D"/>
          <w:spacing w:val="3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96"/>
          <w:sz w:val="21"/>
          <w:szCs w:val="21"/>
        </w:rPr>
        <w:t>r</w:t>
      </w:r>
      <w:r>
        <w:rPr>
          <w:rFonts w:cs="Arial" w:hAnsi="Arial" w:eastAsia="Arial" w:ascii="Arial"/>
          <w:color w:val="201D1D"/>
          <w:spacing w:val="0"/>
          <w:w w:val="98"/>
          <w:sz w:val="21"/>
          <w:szCs w:val="21"/>
        </w:rPr>
        <w:t>e</w:t>
      </w:r>
      <w:r>
        <w:rPr>
          <w:rFonts w:cs="Arial" w:hAnsi="Arial" w:eastAsia="Arial" w:ascii="Arial"/>
          <w:color w:val="201D1D"/>
          <w:spacing w:val="0"/>
          <w:w w:val="82"/>
          <w:sz w:val="21"/>
          <w:szCs w:val="21"/>
        </w:rPr>
        <w:t>i</w:t>
      </w:r>
      <w:r>
        <w:rPr>
          <w:rFonts w:cs="Arial" w:hAnsi="Arial" w:eastAsia="Arial" w:ascii="Arial"/>
          <w:color w:val="201D1D"/>
          <w:spacing w:val="0"/>
          <w:w w:val="123"/>
          <w:sz w:val="21"/>
          <w:szCs w:val="21"/>
        </w:rPr>
        <w:t>t</w:t>
      </w:r>
      <w:r>
        <w:rPr>
          <w:rFonts w:cs="Arial" w:hAnsi="Arial" w:eastAsia="Arial" w:ascii="Arial"/>
          <w:color w:val="201D1D"/>
          <w:spacing w:val="0"/>
          <w:w w:val="102"/>
          <w:sz w:val="21"/>
          <w:szCs w:val="21"/>
        </w:rPr>
        <w:t>e</w:t>
      </w:r>
      <w:r>
        <w:rPr>
          <w:rFonts w:cs="Arial" w:hAnsi="Arial" w:eastAsia="Arial" w:ascii="Arial"/>
          <w:color w:val="373936"/>
          <w:spacing w:val="0"/>
          <w:w w:val="116"/>
          <w:sz w:val="21"/>
          <w:szCs w:val="21"/>
        </w:rPr>
        <w:t>r</w:t>
      </w:r>
      <w:r>
        <w:rPr>
          <w:rFonts w:cs="Arial" w:hAnsi="Arial" w:eastAsia="Arial" w:ascii="Arial"/>
          <w:color w:val="201D1D"/>
          <w:spacing w:val="0"/>
          <w:w w:val="90"/>
          <w:sz w:val="21"/>
          <w:szCs w:val="21"/>
        </w:rPr>
        <w:t>a</w:t>
      </w:r>
      <w:r>
        <w:rPr>
          <w:rFonts w:cs="Arial" w:hAnsi="Arial" w:eastAsia="Arial" w:ascii="Arial"/>
          <w:color w:val="201D1D"/>
          <w:spacing w:val="0"/>
          <w:w w:val="130"/>
          <w:sz w:val="21"/>
          <w:szCs w:val="21"/>
        </w:rPr>
        <w:t>r</w:t>
      </w:r>
      <w:r>
        <w:rPr>
          <w:rFonts w:cs="Arial" w:hAnsi="Arial" w:eastAsia="Arial" w:ascii="Arial"/>
          <w:color w:val="201D1D"/>
          <w:spacing w:val="0"/>
          <w:w w:val="72"/>
          <w:sz w:val="21"/>
          <w:szCs w:val="21"/>
        </w:rPr>
        <w:t>l</w:t>
      </w:r>
      <w:r>
        <w:rPr>
          <w:rFonts w:cs="Arial" w:hAnsi="Arial" w:eastAsia="Arial" w:ascii="Arial"/>
          <w:color w:val="201D1D"/>
          <w:spacing w:val="0"/>
          <w:w w:val="111"/>
          <w:sz w:val="21"/>
          <w:szCs w:val="21"/>
        </w:rPr>
        <w:t>e</w:t>
      </w:r>
      <w:r>
        <w:rPr>
          <w:rFonts w:cs="Arial" w:hAnsi="Arial" w:eastAsia="Arial" w:ascii="Arial"/>
          <w:color w:val="201D1D"/>
          <w:spacing w:val="1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01D1D"/>
          <w:spacing w:val="1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201D1D"/>
          <w:spacing w:val="3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91"/>
          <w:sz w:val="21"/>
          <w:szCs w:val="21"/>
        </w:rPr>
        <w:t>s</w:t>
      </w:r>
      <w:r>
        <w:rPr>
          <w:rFonts w:cs="Arial" w:hAnsi="Arial" w:eastAsia="Arial" w:ascii="Arial"/>
          <w:color w:val="201D1D"/>
          <w:spacing w:val="0"/>
          <w:w w:val="102"/>
          <w:sz w:val="21"/>
          <w:szCs w:val="21"/>
        </w:rPr>
        <w:t>alud</w:t>
      </w:r>
      <w:r>
        <w:rPr>
          <w:rFonts w:cs="Arial" w:hAnsi="Arial" w:eastAsia="Arial" w:ascii="Arial"/>
          <w:color w:val="201D1D"/>
          <w:spacing w:val="0"/>
          <w:w w:val="111"/>
          <w:sz w:val="21"/>
          <w:szCs w:val="21"/>
        </w:rPr>
        <w:t>o</w:t>
      </w:r>
      <w:r>
        <w:rPr>
          <w:rFonts w:cs="Arial" w:hAnsi="Arial" w:eastAsia="Arial" w:ascii="Arial"/>
          <w:color w:val="373936"/>
          <w:spacing w:val="0"/>
          <w:w w:val="82"/>
          <w:sz w:val="21"/>
          <w:szCs w:val="2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sectPr>
      <w:type w:val="continuous"/>
      <w:pgSz w:w="12520" w:h="16060"/>
      <w:pgMar w:top="1500" w:bottom="280" w:left="1660" w:right="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jpg"/><Relationship Id="rId6" Type="http://schemas.openxmlformats.org/officeDocument/2006/relationships/image" Target="media/image3.jpg"/><Relationship Id="rId7" Type="http://schemas.openxmlformats.org/officeDocument/2006/relationships/image" Target="media/image4.jpg"/><Relationship Id="rId8" Type="http://schemas.openxmlformats.org/officeDocument/2006/relationships/image" Target="media/image5.jpg"/><Relationship Id="rId9" Type="http://schemas.openxmlformats.org/officeDocument/2006/relationships/image" Target="media/image6.jpg"/><Relationship Id="rId10" Type="http://schemas.openxmlformats.org/officeDocument/2006/relationships/image" Target="media/image7.jpg"/><Relationship Id="rId11" Type="http://schemas.openxmlformats.org/officeDocument/2006/relationships/image" Target="media/image8.jpg"/><Relationship Id="rId12" Type="http://schemas.openxmlformats.org/officeDocument/2006/relationships/image" Target="media/image9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