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8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21"/>
          <w:szCs w:val="21"/>
        </w:rPr>
        <w:jc w:val="right"/>
        <w:spacing w:before="38" w:lineRule="auto" w:line="510"/>
        <w:ind w:left="7154" w:right="1789" w:hanging="3483"/>
      </w:pPr>
      <w:r>
        <w:pict>
          <v:shape type="#_x0000_t75" style="position:absolute;margin-left:443.023pt;margin-top:28.7786pt;width:88.9884pt;height:9.59423pt;mso-position-horizontal-relative:page;mso-position-vertical-relative:paragraph;z-index:-53">
            <v:imagedata o:title="" r:id="rId4"/>
          </v:shape>
        </w:pict>
      </w:r>
      <w:r>
        <w:pict>
          <v:shape type="#_x0000_t75" style="position:absolute;margin-left:268.884pt;margin-top:1.43508pt;width:263.127pt;height:11.7529pt;mso-position-horizontal-relative:page;mso-position-vertical-relative:paragraph;z-index:-52">
            <v:imagedata o:title="" r:id="rId5"/>
          </v:shape>
        </w:pict>
      </w:r>
      <w:r>
        <w:pict>
          <v:shape type="#_x0000_t75" style="position:absolute;margin-left:613.085pt;margin-top:1.91479pt;width:4.79722pt;height:298.381pt;mso-position-horizontal-relative:page;mso-position-vertical-relative:paragraph;z-index:-51">
            <v:imagedata o:title="" r:id="rId6"/>
          </v:shape>
        </w:pic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5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1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LA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Ó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5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Y</w:t>
      </w:r>
      <w:r>
        <w:rPr>
          <w:rFonts w:cs="Arial" w:hAnsi="Arial" w:eastAsia="Arial" w:ascii="Arial"/>
          <w:color w:val="1F1D1D"/>
          <w:spacing w:val="1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B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4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89"/>
          <w:sz w:val="21"/>
          <w:szCs w:val="21"/>
        </w:rPr>
        <w:t>P</w:t>
      </w:r>
      <w:r>
        <w:rPr>
          <w:rFonts w:cs="Arial" w:hAnsi="Arial" w:eastAsia="Arial" w:ascii="Arial"/>
          <w:color w:val="1F1D1D"/>
          <w:spacing w:val="0"/>
          <w:w w:val="101"/>
          <w:sz w:val="21"/>
          <w:szCs w:val="21"/>
        </w:rPr>
        <w:t>Ú</w:t>
      </w:r>
      <w:r>
        <w:rPr>
          <w:rFonts w:cs="Arial" w:hAnsi="Arial" w:eastAsia="Arial" w:ascii="Arial"/>
          <w:color w:val="1F1D1D"/>
          <w:spacing w:val="0"/>
          <w:w w:val="109"/>
          <w:sz w:val="21"/>
          <w:szCs w:val="21"/>
        </w:rPr>
        <w:t>B</w:t>
      </w:r>
      <w:r>
        <w:rPr>
          <w:rFonts w:cs="Arial" w:hAnsi="Arial" w:eastAsia="Arial" w:ascii="Arial"/>
          <w:color w:val="1F1D1D"/>
          <w:spacing w:val="0"/>
          <w:w w:val="98"/>
          <w:sz w:val="21"/>
          <w:szCs w:val="21"/>
        </w:rPr>
        <w:t>LI</w:t>
      </w:r>
      <w:r>
        <w:rPr>
          <w:rFonts w:cs="Arial" w:hAnsi="Arial" w:eastAsia="Arial" w:ascii="Arial"/>
          <w:color w:val="1F1D1D"/>
          <w:spacing w:val="0"/>
          <w:w w:val="107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109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99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0"/>
          <w:w w:val="99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88"/>
          <w:sz w:val="21"/>
          <w:szCs w:val="21"/>
        </w:rPr>
        <w:t>D</w:t>
      </w:r>
      <w:r>
        <w:rPr>
          <w:rFonts w:cs="Arial" w:hAnsi="Arial" w:eastAsia="Arial" w:ascii="Arial"/>
          <w:color w:val="363336"/>
          <w:spacing w:val="0"/>
          <w:w w:val="82"/>
          <w:sz w:val="21"/>
          <w:szCs w:val="21"/>
        </w:rPr>
        <w:t>.</w:t>
      </w:r>
      <w:r>
        <w:rPr>
          <w:rFonts w:cs="Arial" w:hAnsi="Arial" w:eastAsia="Arial" w:ascii="Arial"/>
          <w:color w:val="1F1D1D"/>
          <w:spacing w:val="0"/>
          <w:w w:val="116"/>
          <w:sz w:val="21"/>
          <w:szCs w:val="21"/>
        </w:rPr>
        <w:t>P</w:t>
      </w:r>
      <w:r>
        <w:rPr>
          <w:rFonts w:cs="Arial" w:hAnsi="Arial" w:eastAsia="Arial" w:ascii="Arial"/>
          <w:color w:val="363336"/>
          <w:spacing w:val="0"/>
          <w:w w:val="82"/>
          <w:sz w:val="21"/>
          <w:szCs w:val="21"/>
        </w:rPr>
        <w:t>.</w:t>
      </w:r>
      <w:r>
        <w:rPr>
          <w:rFonts w:cs="Arial" w:hAnsi="Arial" w:eastAsia="Arial" w:ascii="Arial"/>
          <w:color w:val="1F1D1D"/>
          <w:spacing w:val="0"/>
          <w:w w:val="111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82"/>
          <w:sz w:val="21"/>
          <w:szCs w:val="21"/>
        </w:rPr>
        <w:t>.</w:t>
      </w:r>
      <w:r>
        <w:rPr>
          <w:rFonts w:cs="Arial" w:hAnsi="Arial" w:eastAsia="Arial" w:ascii="Arial"/>
          <w:color w:val="1F1D1D"/>
          <w:spacing w:val="0"/>
          <w:w w:val="116"/>
          <w:sz w:val="21"/>
          <w:szCs w:val="21"/>
        </w:rPr>
        <w:t>P</w:t>
      </w:r>
      <w:r>
        <w:rPr>
          <w:rFonts w:cs="Arial" w:hAnsi="Arial" w:eastAsia="Arial" w:ascii="Arial"/>
          <w:color w:val="1F1D1D"/>
          <w:spacing w:val="0"/>
          <w:w w:val="74"/>
          <w:sz w:val="21"/>
          <w:szCs w:val="21"/>
        </w:rPr>
        <w:t>.</w:t>
      </w:r>
      <w:r>
        <w:rPr>
          <w:rFonts w:cs="Arial" w:hAnsi="Arial" w:eastAsia="Arial" w:ascii="Arial"/>
          <w:color w:val="1F1D1D"/>
          <w:spacing w:val="0"/>
          <w:w w:val="94"/>
          <w:sz w:val="21"/>
          <w:szCs w:val="21"/>
        </w:rPr>
        <w:t>1</w:t>
      </w:r>
      <w:r>
        <w:rPr>
          <w:rFonts w:cs="Arial" w:hAnsi="Arial" w:eastAsia="Arial" w:ascii="Arial"/>
          <w:color w:val="1F1D1D"/>
          <w:spacing w:val="0"/>
          <w:w w:val="127"/>
          <w:sz w:val="21"/>
          <w:szCs w:val="21"/>
        </w:rPr>
        <w:t>2</w:t>
      </w:r>
      <w:r>
        <w:rPr>
          <w:rFonts w:cs="Arial" w:hAnsi="Arial" w:eastAsia="Arial" w:ascii="Arial"/>
          <w:color w:val="1F1D1D"/>
          <w:spacing w:val="0"/>
          <w:w w:val="82"/>
          <w:sz w:val="21"/>
          <w:szCs w:val="21"/>
        </w:rPr>
        <w:t>1</w:t>
      </w:r>
      <w:r>
        <w:rPr>
          <w:rFonts w:cs="Arial" w:hAnsi="Arial" w:eastAsia="Arial" w:ascii="Arial"/>
          <w:color w:val="1F1D1D"/>
          <w:spacing w:val="0"/>
          <w:w w:val="164"/>
          <w:sz w:val="21"/>
          <w:szCs w:val="21"/>
        </w:rPr>
        <w:t>/</w:t>
      </w:r>
      <w:r>
        <w:rPr>
          <w:rFonts w:cs="Arial" w:hAnsi="Arial" w:eastAsia="Arial" w:ascii="Arial"/>
          <w:color w:val="1F1D1D"/>
          <w:spacing w:val="0"/>
          <w:w w:val="98"/>
          <w:sz w:val="21"/>
          <w:szCs w:val="21"/>
        </w:rPr>
        <w:t>2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02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5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sz w:val="26"/>
          <w:szCs w:val="26"/>
        </w:rPr>
        <w:jc w:val="left"/>
        <w:spacing w:before="16"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lineRule="auto" w:line="259"/>
        <w:ind w:left="124" w:right="6392" w:firstLine="5"/>
      </w:pPr>
      <w:r>
        <w:pict>
          <v:shape type="#_x0000_t75" style="position:absolute;margin-left:89.708pt;margin-top:-0.672621pt;width:210.598pt;height:43.6537pt;mso-position-horizontal-relative:page;mso-position-vertical-relative:paragraph;z-index:-54">
            <v:imagedata o:title="" r:id="rId7"/>
          </v:shape>
        </w:pic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LI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.</w:t>
      </w:r>
      <w:r>
        <w:rPr>
          <w:rFonts w:cs="Arial" w:hAnsi="Arial" w:eastAsia="Arial" w:ascii="Arial"/>
          <w:color w:val="1F1D1D"/>
          <w:spacing w:val="7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M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Ó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J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ND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RA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F1D1D"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H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RN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Á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Z</w:t>
      </w:r>
      <w:r>
        <w:rPr>
          <w:rFonts w:cs="Arial" w:hAnsi="Arial" w:eastAsia="Arial" w:ascii="Arial"/>
          <w:color w:val="1F1D1D"/>
          <w:spacing w:val="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H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G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F1D1D"/>
          <w:spacing w:val="1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F1D1D"/>
          <w:spacing w:val="-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LA</w:t>
      </w:r>
      <w:r>
        <w:rPr>
          <w:rFonts w:cs="Arial" w:hAnsi="Arial" w:eastAsia="Arial" w:ascii="Arial"/>
          <w:color w:val="1F1D1D"/>
          <w:spacing w:val="2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Ó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F1D1D"/>
          <w:spacing w:val="-5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F1D1D"/>
          <w:spacing w:val="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LA</w:t>
      </w:r>
      <w:r>
        <w:rPr>
          <w:rFonts w:cs="Arial" w:hAnsi="Arial" w:eastAsia="Arial" w:ascii="Arial"/>
          <w:color w:val="1F1D1D"/>
          <w:spacing w:val="17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U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F1D1D"/>
          <w:spacing w:val="-7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T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RA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P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F1D1D"/>
          <w:spacing w:val="2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Y</w:t>
      </w:r>
      <w:r>
        <w:rPr>
          <w:rFonts w:cs="Arial" w:hAnsi="Arial" w:eastAsia="Arial" w:ascii="Arial"/>
          <w:color w:val="1F1D1D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B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U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1F1D1D"/>
          <w:spacing w:val="15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F1D1D"/>
          <w:spacing w:val="0"/>
          <w:w w:val="92"/>
          <w:sz w:val="18"/>
          <w:szCs w:val="18"/>
        </w:rPr>
        <w:t>P</w:t>
      </w:r>
      <w:r>
        <w:rPr>
          <w:rFonts w:cs="Arial" w:hAnsi="Arial" w:eastAsia="Arial" w:ascii="Arial"/>
          <w:color w:val="1F1D1D"/>
          <w:spacing w:val="0"/>
          <w:w w:val="103"/>
          <w:sz w:val="18"/>
          <w:szCs w:val="18"/>
        </w:rPr>
        <w:t>RÁ</w:t>
      </w:r>
      <w:r>
        <w:rPr>
          <w:rFonts w:cs="Arial" w:hAnsi="Arial" w:eastAsia="Arial" w:ascii="Arial"/>
          <w:color w:val="1F1D1D"/>
          <w:spacing w:val="0"/>
          <w:w w:val="95"/>
          <w:sz w:val="18"/>
          <w:szCs w:val="18"/>
        </w:rPr>
        <w:t>C</w:t>
      </w:r>
      <w:r>
        <w:rPr>
          <w:rFonts w:cs="Arial" w:hAnsi="Arial" w:eastAsia="Arial" w:ascii="Arial"/>
          <w:color w:val="1F1D1D"/>
          <w:spacing w:val="0"/>
          <w:w w:val="109"/>
          <w:sz w:val="18"/>
          <w:szCs w:val="18"/>
        </w:rPr>
        <w:t>T</w:t>
      </w:r>
      <w:r>
        <w:rPr>
          <w:rFonts w:cs="Arial" w:hAnsi="Arial" w:eastAsia="Arial" w:ascii="Arial"/>
          <w:color w:val="1F1D1D"/>
          <w:spacing w:val="0"/>
          <w:w w:val="76"/>
          <w:sz w:val="18"/>
          <w:szCs w:val="18"/>
        </w:rPr>
        <w:t>I</w:t>
      </w:r>
      <w:r>
        <w:rPr>
          <w:rFonts w:cs="Arial" w:hAnsi="Arial" w:eastAsia="Arial" w:ascii="Arial"/>
          <w:color w:val="1F1D1D"/>
          <w:spacing w:val="0"/>
          <w:w w:val="99"/>
          <w:sz w:val="18"/>
          <w:szCs w:val="18"/>
        </w:rPr>
        <w:t>C</w:t>
      </w:r>
      <w:r>
        <w:rPr>
          <w:rFonts w:cs="Arial" w:hAnsi="Arial" w:eastAsia="Arial" w:ascii="Arial"/>
          <w:color w:val="1F1D1D"/>
          <w:spacing w:val="0"/>
          <w:w w:val="116"/>
          <w:sz w:val="18"/>
          <w:szCs w:val="18"/>
        </w:rPr>
        <w:t>A</w:t>
      </w:r>
      <w:r>
        <w:rPr>
          <w:rFonts w:cs="Arial" w:hAnsi="Arial" w:eastAsia="Arial" w:ascii="Arial"/>
          <w:color w:val="1F1D1D"/>
          <w:spacing w:val="0"/>
          <w:w w:val="96"/>
          <w:sz w:val="18"/>
          <w:szCs w:val="18"/>
        </w:rPr>
        <w:t>S.</w:t>
      </w:r>
      <w:r>
        <w:rPr>
          <w:rFonts w:cs="Arial" w:hAnsi="Arial" w:eastAsia="Arial" w:ascii="Arial"/>
          <w:color w:val="1F1D1D"/>
          <w:spacing w:val="0"/>
          <w:w w:val="96"/>
          <w:sz w:val="18"/>
          <w:szCs w:val="18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P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SE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T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363336"/>
          <w:spacing w:val="0"/>
          <w:w w:val="100"/>
          <w:sz w:val="18"/>
          <w:szCs w:val="18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4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21"/>
          <w:szCs w:val="21"/>
        </w:rPr>
        <w:jc w:val="right"/>
        <w:ind w:right="1804"/>
      </w:pPr>
      <w:r>
        <w:pict>
          <v:shape type="#_x0000_t75" style="position:absolute;margin-left:189.49pt;margin-top:1.21407pt;width:341.802pt;height:11.0334pt;mso-position-horizontal-relative:page;mso-position-vertical-relative:paragraph;z-index:-55">
            <v:imagedata o:title="" r:id="rId8"/>
          </v:shape>
        </w:pict>
      </w:r>
      <w:r>
        <w:rPr>
          <w:rFonts w:cs="Arial" w:hAnsi="Arial" w:eastAsia="Arial" w:ascii="Arial"/>
          <w:color w:val="1F1D1D"/>
          <w:w w:val="61"/>
          <w:sz w:val="21"/>
          <w:szCs w:val="21"/>
        </w:rPr>
        <w:t>l</w:t>
      </w:r>
      <w:r>
        <w:rPr>
          <w:rFonts w:cs="Arial" w:hAnsi="Arial" w:eastAsia="Arial" w:ascii="Arial"/>
          <w:color w:val="1F1D1D"/>
          <w:w w:val="114"/>
          <w:sz w:val="21"/>
          <w:szCs w:val="21"/>
        </w:rPr>
        <w:t>xt</w:t>
      </w:r>
      <w:r>
        <w:rPr>
          <w:rFonts w:cs="Arial" w:hAnsi="Arial" w:eastAsia="Arial" w:ascii="Arial"/>
          <w:color w:val="1F1D1D"/>
          <w:w w:val="92"/>
          <w:sz w:val="21"/>
          <w:szCs w:val="21"/>
        </w:rPr>
        <w:t>l</w:t>
      </w:r>
      <w:r>
        <w:rPr>
          <w:rFonts w:cs="Arial" w:hAnsi="Arial" w:eastAsia="Arial" w:ascii="Arial"/>
          <w:color w:val="1F1D1D"/>
          <w:w w:val="102"/>
          <w:sz w:val="21"/>
          <w:szCs w:val="21"/>
        </w:rPr>
        <w:t>ah</w:t>
      </w:r>
      <w:r>
        <w:rPr>
          <w:rFonts w:cs="Arial" w:hAnsi="Arial" w:eastAsia="Arial" w:ascii="Arial"/>
          <w:color w:val="1F1D1D"/>
          <w:w w:val="106"/>
          <w:sz w:val="21"/>
          <w:szCs w:val="21"/>
        </w:rPr>
        <w:t>ua</w:t>
      </w:r>
      <w:r>
        <w:rPr>
          <w:rFonts w:cs="Arial" w:hAnsi="Arial" w:eastAsia="Arial" w:ascii="Arial"/>
          <w:color w:val="1F1D1D"/>
          <w:w w:val="109"/>
          <w:sz w:val="21"/>
          <w:szCs w:val="21"/>
        </w:rPr>
        <w:t>c</w:t>
      </w:r>
      <w:r>
        <w:rPr>
          <w:rFonts w:cs="Arial" w:hAnsi="Arial" w:eastAsia="Arial" w:ascii="Arial"/>
          <w:color w:val="1F1D1D"/>
          <w:w w:val="98"/>
          <w:sz w:val="21"/>
          <w:szCs w:val="21"/>
        </w:rPr>
        <w:t>á</w:t>
      </w:r>
      <w:r>
        <w:rPr>
          <w:rFonts w:cs="Arial" w:hAnsi="Arial" w:eastAsia="Arial" w:ascii="Arial"/>
          <w:color w:val="1F1D1D"/>
          <w:w w:val="106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1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1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61"/>
          <w:sz w:val="21"/>
          <w:szCs w:val="21"/>
        </w:rPr>
        <w:t>l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9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90"/>
          <w:sz w:val="21"/>
          <w:szCs w:val="21"/>
        </w:rPr>
        <w:t>M</w:t>
      </w:r>
      <w:r>
        <w:rPr>
          <w:rFonts w:cs="Arial" w:hAnsi="Arial" w:eastAsia="Arial" w:ascii="Arial"/>
          <w:color w:val="1F1D1D"/>
          <w:spacing w:val="0"/>
          <w:w w:val="11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1"/>
          <w:sz w:val="21"/>
          <w:szCs w:val="21"/>
        </w:rPr>
        <w:t>m</w:t>
      </w:r>
      <w:r>
        <w:rPr>
          <w:rFonts w:cs="Arial" w:hAnsi="Arial" w:eastAsia="Arial" w:ascii="Arial"/>
          <w:color w:val="1F1D1D"/>
          <w:spacing w:val="0"/>
          <w:w w:val="110"/>
          <w:sz w:val="21"/>
          <w:szCs w:val="21"/>
        </w:rPr>
        <w:t>b</w:t>
      </w:r>
      <w:r>
        <w:rPr>
          <w:rFonts w:cs="Arial" w:hAnsi="Arial" w:eastAsia="Arial" w:ascii="Arial"/>
          <w:color w:val="1F1D1D"/>
          <w:spacing w:val="0"/>
          <w:w w:val="116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92"/>
          <w:sz w:val="21"/>
          <w:szCs w:val="21"/>
        </w:rPr>
        <w:t>ill</w:t>
      </w:r>
      <w:r>
        <w:rPr>
          <w:rFonts w:cs="Arial" w:hAnsi="Arial" w:eastAsia="Arial" w:ascii="Arial"/>
          <w:color w:val="1F1D1D"/>
          <w:spacing w:val="0"/>
          <w:w w:val="11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5"/>
          <w:sz w:val="21"/>
          <w:szCs w:val="21"/>
        </w:rPr>
        <w:t>s</w:t>
      </w:r>
      <w:r>
        <w:rPr>
          <w:rFonts w:cs="Arial" w:hAnsi="Arial" w:eastAsia="Arial" w:ascii="Arial"/>
          <w:color w:val="4C4C4F"/>
          <w:spacing w:val="0"/>
          <w:w w:val="82"/>
          <w:sz w:val="21"/>
          <w:szCs w:val="21"/>
        </w:rPr>
        <w:t>,</w:t>
      </w:r>
      <w:r>
        <w:rPr>
          <w:rFonts w:cs="Arial" w:hAnsi="Arial" w:eastAsia="Arial" w:ascii="Arial"/>
          <w:color w:val="4C4C4F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91"/>
          <w:sz w:val="21"/>
          <w:szCs w:val="21"/>
        </w:rPr>
        <w:t>J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li</w:t>
      </w:r>
      <w:r>
        <w:rPr>
          <w:rFonts w:cs="Arial" w:hAnsi="Arial" w:eastAsia="Arial" w:ascii="Arial"/>
          <w:color w:val="1F1D1D"/>
          <w:spacing w:val="0"/>
          <w:w w:val="109"/>
          <w:sz w:val="21"/>
          <w:szCs w:val="21"/>
        </w:rPr>
        <w:t>sc</w:t>
      </w:r>
      <w:r>
        <w:rPr>
          <w:rFonts w:cs="Arial" w:hAnsi="Arial" w:eastAsia="Arial" w:ascii="Arial"/>
          <w:color w:val="1F1D1D"/>
          <w:spacing w:val="0"/>
          <w:w w:val="98"/>
          <w:sz w:val="21"/>
          <w:szCs w:val="21"/>
        </w:rPr>
        <w:t>o</w:t>
      </w:r>
      <w:r>
        <w:rPr>
          <w:rFonts w:cs="Arial" w:hAnsi="Arial" w:eastAsia="Arial" w:ascii="Arial"/>
          <w:color w:val="363336"/>
          <w:spacing w:val="0"/>
          <w:w w:val="82"/>
          <w:sz w:val="21"/>
          <w:szCs w:val="21"/>
        </w:rPr>
        <w:t>,</w:t>
      </w:r>
      <w:r>
        <w:rPr>
          <w:rFonts w:cs="Arial" w:hAnsi="Arial" w:eastAsia="Arial" w:ascii="Arial"/>
          <w:color w:val="363336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63336"/>
          <w:spacing w:val="-2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86"/>
          <w:sz w:val="21"/>
          <w:szCs w:val="21"/>
        </w:rPr>
        <w:t>0</w:t>
      </w:r>
      <w:r>
        <w:rPr>
          <w:rFonts w:cs="Arial" w:hAnsi="Arial" w:eastAsia="Arial" w:ascii="Arial"/>
          <w:color w:val="1F1D1D"/>
          <w:spacing w:val="0"/>
          <w:w w:val="86"/>
          <w:sz w:val="21"/>
          <w:szCs w:val="21"/>
        </w:rPr>
        <w:t>1</w:t>
      </w:r>
      <w:r>
        <w:rPr>
          <w:rFonts w:cs="Arial" w:hAnsi="Arial" w:eastAsia="Arial" w:ascii="Arial"/>
          <w:color w:val="1F1D1D"/>
          <w:spacing w:val="0"/>
          <w:w w:val="86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86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ct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b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3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  </w:t>
      </w:r>
      <w:r>
        <w:rPr>
          <w:rFonts w:cs="Arial" w:hAnsi="Arial" w:eastAsia="Arial" w:ascii="Arial"/>
          <w:color w:val="1F1D1D"/>
          <w:spacing w:val="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97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97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97"/>
          <w:sz w:val="21"/>
          <w:szCs w:val="21"/>
        </w:rPr>
        <w:t>l</w:t>
      </w:r>
      <w:r>
        <w:rPr>
          <w:rFonts w:cs="Arial" w:hAnsi="Arial" w:eastAsia="Arial" w:ascii="Arial"/>
          <w:color w:val="1F1D1D"/>
          <w:spacing w:val="26"/>
          <w:w w:val="97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94"/>
          <w:sz w:val="21"/>
          <w:szCs w:val="21"/>
        </w:rPr>
        <w:t>2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0</w:t>
      </w:r>
      <w:r>
        <w:rPr>
          <w:rFonts w:cs="Arial" w:hAnsi="Arial" w:eastAsia="Arial" w:ascii="Arial"/>
          <w:color w:val="1F1D1D"/>
          <w:spacing w:val="0"/>
          <w:w w:val="98"/>
          <w:sz w:val="21"/>
          <w:szCs w:val="21"/>
        </w:rPr>
        <w:t>2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5</w:t>
      </w:r>
      <w:r>
        <w:rPr>
          <w:rFonts w:cs="Arial" w:hAnsi="Arial" w:eastAsia="Arial" w:ascii="Arial"/>
          <w:color w:val="363336"/>
          <w:spacing w:val="0"/>
          <w:w w:val="82"/>
          <w:sz w:val="21"/>
          <w:szCs w:val="21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9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21"/>
          <w:szCs w:val="21"/>
        </w:rPr>
        <w:jc w:val="both"/>
        <w:spacing w:lineRule="auto" w:line="271"/>
        <w:ind w:left="119" w:right="1753" w:firstLine="700"/>
      </w:pPr>
      <w:r>
        <w:pict>
          <v:shape type="#_x0000_t75" style="position:absolute;margin-left:89.4681pt;margin-top:0.974217pt;width:442.543pt;height:39.3363pt;mso-position-horizontal-relative:page;mso-position-vertical-relative:paragraph;z-index:-56">
            <v:imagedata o:title="" r:id="rId9"/>
          </v:shape>
        </w:pic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Q</w:t>
      </w:r>
      <w:r>
        <w:rPr>
          <w:rFonts w:cs="Arial" w:hAnsi="Arial" w:eastAsia="Arial" w:ascii="Arial"/>
          <w:color w:val="363336"/>
          <w:spacing w:val="0"/>
          <w:w w:val="100"/>
          <w:sz w:val="21"/>
          <w:szCs w:val="21"/>
        </w:rPr>
        <w:t>.</w:t>
      </w:r>
      <w:r>
        <w:rPr>
          <w:rFonts w:cs="Arial" w:hAnsi="Arial" w:eastAsia="Arial" w:ascii="Arial"/>
          <w:color w:val="363336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363336"/>
          <w:spacing w:val="1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1F1D1D"/>
          <w:spacing w:val="2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91"/>
          <w:sz w:val="21"/>
          <w:szCs w:val="21"/>
        </w:rPr>
        <w:t>G</w:t>
      </w:r>
      <w:r>
        <w:rPr>
          <w:rFonts w:cs="Arial" w:hAnsi="Arial" w:eastAsia="Arial" w:ascii="Arial"/>
          <w:color w:val="1F1D1D"/>
          <w:spacing w:val="0"/>
          <w:w w:val="116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99"/>
          <w:sz w:val="21"/>
          <w:szCs w:val="21"/>
        </w:rPr>
        <w:t>B</w:t>
      </w:r>
      <w:r>
        <w:rPr>
          <w:rFonts w:cs="Arial" w:hAnsi="Arial" w:eastAsia="Arial" w:ascii="Arial"/>
          <w:color w:val="1F1D1D"/>
          <w:spacing w:val="0"/>
          <w:w w:val="104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82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9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10"/>
          <w:sz w:val="21"/>
          <w:szCs w:val="21"/>
        </w:rPr>
        <w:t>L</w:t>
      </w:r>
      <w:r>
        <w:rPr>
          <w:rFonts w:cs="Arial" w:hAnsi="Arial" w:eastAsia="Arial" w:ascii="Arial"/>
          <w:color w:val="1F1D1D"/>
          <w:spacing w:val="0"/>
          <w:w w:val="11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43"/>
          <w:w w:val="11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AL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V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Z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1F1D1D"/>
          <w:spacing w:val="3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OS</w:t>
      </w:r>
      <w:r>
        <w:rPr>
          <w:rFonts w:cs="Arial" w:hAnsi="Arial" w:eastAsia="Arial" w:ascii="Arial"/>
          <w:color w:val="4C4C4F"/>
          <w:spacing w:val="0"/>
          <w:w w:val="100"/>
          <w:sz w:val="21"/>
          <w:szCs w:val="21"/>
        </w:rPr>
        <w:t>,</w:t>
      </w:r>
      <w:r>
        <w:rPr>
          <w:rFonts w:cs="Arial" w:hAnsi="Arial" w:eastAsia="Arial" w:ascii="Arial"/>
          <w:color w:val="4C4C4F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4C4C4F"/>
          <w:spacing w:val="3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91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30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98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cto</w:t>
      </w:r>
      <w:r>
        <w:rPr>
          <w:rFonts w:cs="Arial" w:hAnsi="Arial" w:eastAsia="Arial" w:ascii="Arial"/>
          <w:color w:val="1F1D1D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123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43"/>
          <w:w w:val="123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51"/>
          <w:sz w:val="21"/>
          <w:szCs w:val="21"/>
        </w:rPr>
        <w:t>l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  </w:t>
      </w:r>
      <w:r>
        <w:rPr>
          <w:rFonts w:cs="Arial" w:hAnsi="Arial" w:eastAsia="Arial" w:ascii="Arial"/>
          <w:color w:val="1F1D1D"/>
          <w:spacing w:val="5"/>
          <w:w w:val="106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88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30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94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5"/>
          <w:sz w:val="21"/>
          <w:szCs w:val="21"/>
        </w:rPr>
        <w:t>cc</w:t>
      </w:r>
      <w:r>
        <w:rPr>
          <w:rFonts w:cs="Arial" w:hAnsi="Arial" w:eastAsia="Arial" w:ascii="Arial"/>
          <w:color w:val="1F1D1D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ó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  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89"/>
          <w:sz w:val="21"/>
          <w:szCs w:val="21"/>
        </w:rPr>
        <w:t>P</w:t>
      </w:r>
      <w:r>
        <w:rPr>
          <w:rFonts w:cs="Arial" w:hAnsi="Arial" w:eastAsia="Arial" w:ascii="Arial"/>
          <w:color w:val="1F1D1D"/>
          <w:spacing w:val="0"/>
          <w:w w:val="92"/>
          <w:sz w:val="21"/>
          <w:szCs w:val="21"/>
        </w:rPr>
        <w:t>l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98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0"/>
          <w:w w:val="11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14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82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10"/>
          <w:sz w:val="21"/>
          <w:szCs w:val="21"/>
        </w:rPr>
        <w:t>ó</w:t>
      </w:r>
      <w:r>
        <w:rPr>
          <w:rFonts w:cs="Arial" w:hAnsi="Arial" w:eastAsia="Arial" w:ascii="Arial"/>
          <w:color w:val="1F1D1D"/>
          <w:spacing w:val="0"/>
          <w:w w:val="98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0"/>
          <w:w w:val="98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15"/>
          <w:w w:val="98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y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b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3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b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1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1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2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H.</w:t>
      </w:r>
      <w:r>
        <w:rPr>
          <w:rFonts w:cs="Arial" w:hAnsi="Arial" w:eastAsia="Arial" w:ascii="Arial"/>
          <w:color w:val="1F1D1D"/>
          <w:spacing w:val="5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y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1F1D1D"/>
          <w:spacing w:val="1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49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7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0"/>
          <w:w w:val="112"/>
          <w:sz w:val="21"/>
          <w:szCs w:val="21"/>
        </w:rPr>
        <w:t>F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7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101"/>
          <w:sz w:val="21"/>
          <w:szCs w:val="21"/>
        </w:rPr>
        <w:t>M</w:t>
      </w:r>
      <w:r>
        <w:rPr>
          <w:rFonts w:cs="Arial" w:hAnsi="Arial" w:eastAsia="Arial" w:ascii="Arial"/>
          <w:color w:val="1F1D1D"/>
          <w:spacing w:val="0"/>
          <w:w w:val="105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5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10"/>
          <w:w w:val="105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q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ue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1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1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1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89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0"/>
          <w:w w:val="11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p</w:t>
      </w:r>
      <w:r>
        <w:rPr>
          <w:rFonts w:cs="Arial" w:hAnsi="Arial" w:eastAsia="Arial" w:ascii="Arial"/>
          <w:color w:val="1F1D1D"/>
          <w:spacing w:val="0"/>
          <w:w w:val="115"/>
          <w:sz w:val="21"/>
          <w:szCs w:val="21"/>
        </w:rPr>
        <w:t>t</w:t>
      </w:r>
      <w:r>
        <w:rPr>
          <w:rFonts w:cs="Arial" w:hAnsi="Arial" w:eastAsia="Arial" w:ascii="Arial"/>
          <w:color w:val="1F1D1D"/>
          <w:spacing w:val="0"/>
          <w:w w:val="82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1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1"/>
          <w:sz w:val="21"/>
          <w:szCs w:val="21"/>
        </w:rPr>
        <w:t>m</w:t>
      </w:r>
      <w:r>
        <w:rPr>
          <w:rFonts w:cs="Arial" w:hAnsi="Arial" w:eastAsia="Arial" w:ascii="Arial"/>
          <w:color w:val="1F1D1D"/>
          <w:spacing w:val="0"/>
          <w:w w:val="110"/>
          <w:sz w:val="21"/>
          <w:szCs w:val="21"/>
        </w:rPr>
        <w:t>b</w:t>
      </w:r>
      <w:r>
        <w:rPr>
          <w:rFonts w:cs="Arial" w:hAnsi="Arial" w:eastAsia="Arial" w:ascii="Arial"/>
          <w:color w:val="1F1D1D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98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1F1D1D"/>
          <w:spacing w:val="1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2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0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2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5</w:t>
      </w:r>
      <w:r>
        <w:rPr>
          <w:rFonts w:cs="Arial" w:hAnsi="Arial" w:eastAsia="Arial" w:ascii="Arial"/>
          <w:color w:val="1F1D1D"/>
          <w:spacing w:val="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1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82"/>
          <w:sz w:val="21"/>
          <w:szCs w:val="21"/>
        </w:rPr>
        <w:t>ll</w:t>
      </w:r>
      <w:r>
        <w:rPr>
          <w:rFonts w:cs="Arial" w:hAnsi="Arial" w:eastAsia="Arial" w:ascii="Arial"/>
          <w:color w:val="1F1D1D"/>
          <w:spacing w:val="0"/>
          <w:w w:val="11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5"/>
          <w:sz w:val="21"/>
          <w:szCs w:val="21"/>
        </w:rPr>
        <w:t>v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ó</w:t>
      </w:r>
      <w:r>
        <w:rPr>
          <w:rFonts w:cs="Arial" w:hAnsi="Arial" w:eastAsia="Arial" w:ascii="Arial"/>
          <w:color w:val="1F1D1D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1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bo</w:t>
      </w:r>
      <w:r>
        <w:rPr>
          <w:rFonts w:cs="Arial" w:hAnsi="Arial" w:eastAsia="Arial" w:ascii="Arial"/>
          <w:color w:val="1F1D1D"/>
          <w:spacing w:val="2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91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on</w:t>
      </w:r>
      <w:r>
        <w:rPr>
          <w:rFonts w:cs="Arial" w:hAnsi="Arial" w:eastAsia="Arial" w:ascii="Arial"/>
          <w:color w:val="1F1D1D"/>
          <w:spacing w:val="0"/>
          <w:w w:val="115"/>
          <w:sz w:val="21"/>
          <w:szCs w:val="21"/>
        </w:rPr>
        <w:t>t</w:t>
      </w:r>
      <w:r>
        <w:rPr>
          <w:rFonts w:cs="Arial" w:hAnsi="Arial" w:eastAsia="Arial" w:ascii="Arial"/>
          <w:color w:val="1F1D1D"/>
          <w:spacing w:val="0"/>
          <w:w w:val="116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9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15"/>
          <w:sz w:val="21"/>
          <w:szCs w:val="21"/>
        </w:rPr>
        <w:t>t</w:t>
      </w:r>
      <w:r>
        <w:rPr>
          <w:rFonts w:cs="Arial" w:hAnsi="Arial" w:eastAsia="Arial" w:ascii="Arial"/>
          <w:color w:val="1F1D1D"/>
          <w:spacing w:val="0"/>
          <w:w w:val="98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18"/>
          <w:sz w:val="21"/>
          <w:szCs w:val="21"/>
        </w:rPr>
        <w:t>c</w:t>
      </w:r>
      <w:r>
        <w:rPr>
          <w:rFonts w:cs="Arial" w:hAnsi="Arial" w:eastAsia="Arial" w:ascii="Arial"/>
          <w:color w:val="363336"/>
          <w:spacing w:val="0"/>
          <w:w w:val="72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ó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1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2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91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erv</w:t>
      </w:r>
      <w:r>
        <w:rPr>
          <w:rFonts w:cs="Arial" w:hAnsi="Arial" w:eastAsia="Arial" w:ascii="Arial"/>
          <w:color w:val="1F1D1D"/>
          <w:spacing w:val="0"/>
          <w:w w:val="82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4"/>
          <w:sz w:val="21"/>
          <w:szCs w:val="21"/>
        </w:rPr>
        <w:t>ci</w:t>
      </w:r>
      <w:r>
        <w:rPr>
          <w:rFonts w:cs="Arial" w:hAnsi="Arial" w:eastAsia="Arial" w:ascii="Arial"/>
          <w:color w:val="1F1D1D"/>
          <w:spacing w:val="0"/>
          <w:w w:val="11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5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1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90"/>
          <w:sz w:val="21"/>
          <w:szCs w:val="21"/>
        </w:rPr>
        <w:t>p</w:t>
      </w:r>
      <w:r>
        <w:rPr>
          <w:rFonts w:cs="Arial" w:hAnsi="Arial" w:eastAsia="Arial" w:ascii="Arial"/>
          <w:color w:val="1F1D1D"/>
          <w:spacing w:val="0"/>
          <w:w w:val="98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30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94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1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94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b</w:t>
      </w:r>
      <w:r>
        <w:rPr>
          <w:rFonts w:cs="Arial" w:hAnsi="Arial" w:eastAsia="Arial" w:ascii="Arial"/>
          <w:color w:val="1F1D1D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9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9"/>
          <w:sz w:val="21"/>
          <w:szCs w:val="21"/>
        </w:rPr>
        <w:t>s</w:t>
      </w:r>
      <w:r>
        <w:rPr>
          <w:rFonts w:cs="Arial" w:hAnsi="Arial" w:eastAsia="Arial" w:ascii="Arial"/>
          <w:color w:val="5F5E5B"/>
          <w:spacing w:val="0"/>
          <w:w w:val="82"/>
          <w:sz w:val="21"/>
          <w:szCs w:val="21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18"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1"/>
          <w:szCs w:val="21"/>
        </w:rPr>
        <w:jc w:val="left"/>
        <w:ind w:left="124"/>
      </w:pPr>
      <w:r>
        <w:pict>
          <v:shape type="#_x0000_t75" style="position:absolute;margin-left:89.708pt;margin-top:1.45393pt;width:347.079pt;height:11.5131pt;mso-position-horizontal-relative:page;mso-position-vertical-relative:paragraph;z-index:-57">
            <v:imagedata o:title="" r:id="rId10"/>
          </v:shape>
        </w:pic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in</w:t>
      </w:r>
      <w:r>
        <w:rPr>
          <w:rFonts w:cs="Arial" w:hAnsi="Arial" w:eastAsia="Arial" w:ascii="Arial"/>
          <w:color w:val="1F1D1D"/>
          <w:spacing w:val="1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ro</w:t>
      </w:r>
      <w:r>
        <w:rPr>
          <w:rFonts w:cs="Arial" w:hAnsi="Arial" w:eastAsia="Arial" w:ascii="Arial"/>
          <w:color w:val="1F1D1D"/>
          <w:spacing w:val="2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rt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3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1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pid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4C4C4F"/>
          <w:spacing w:val="0"/>
          <w:w w:val="100"/>
          <w:sz w:val="21"/>
          <w:szCs w:val="21"/>
        </w:rPr>
        <w:t>,</w:t>
      </w:r>
      <w:r>
        <w:rPr>
          <w:rFonts w:cs="Arial" w:hAnsi="Arial" w:eastAsia="Arial" w:ascii="Arial"/>
          <w:color w:val="4C4C4F"/>
          <w:spacing w:val="4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363336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1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3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96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94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23"/>
          <w:sz w:val="21"/>
          <w:szCs w:val="21"/>
        </w:rPr>
        <w:t>t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16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94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72"/>
          <w:sz w:val="21"/>
          <w:szCs w:val="21"/>
        </w:rPr>
        <w:t>l</w:t>
      </w:r>
      <w:r>
        <w:rPr>
          <w:rFonts w:cs="Arial" w:hAnsi="Arial" w:eastAsia="Arial" w:ascii="Arial"/>
          <w:color w:val="1F1D1D"/>
          <w:spacing w:val="0"/>
          <w:w w:val="11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1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1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1F1D1D"/>
          <w:spacing w:val="2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91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alud</w:t>
      </w:r>
      <w:r>
        <w:rPr>
          <w:rFonts w:cs="Arial" w:hAnsi="Arial" w:eastAsia="Arial" w:ascii="Arial"/>
          <w:color w:val="1F1D1D"/>
          <w:spacing w:val="0"/>
          <w:w w:val="110"/>
          <w:sz w:val="21"/>
          <w:szCs w:val="21"/>
        </w:rPr>
        <w:t>o</w:t>
      </w:r>
      <w:r>
        <w:rPr>
          <w:rFonts w:cs="Arial" w:hAnsi="Arial" w:eastAsia="Arial" w:ascii="Arial"/>
          <w:color w:val="4C4C4F"/>
          <w:spacing w:val="0"/>
          <w:w w:val="82"/>
          <w:sz w:val="21"/>
          <w:szCs w:val="21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sectPr>
      <w:type w:val="continuous"/>
      <w:pgSz w:w="12420" w:h="15960"/>
      <w:pgMar w:top="1500" w:bottom="280" w:left="1680" w:right="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jpg"/><Relationship Id="rId6" Type="http://schemas.openxmlformats.org/officeDocument/2006/relationships/image" Target="media/image3.jpg"/><Relationship Id="rId7" Type="http://schemas.openxmlformats.org/officeDocument/2006/relationships/image" Target="media/image4.jpg"/><Relationship Id="rId8" Type="http://schemas.openxmlformats.org/officeDocument/2006/relationships/image" Target="media/image5.jpg"/><Relationship Id="rId9" Type="http://schemas.openxmlformats.org/officeDocument/2006/relationships/image" Target="media/image6.jpg"/><Relationship Id="rId10" Type="http://schemas.openxmlformats.org/officeDocument/2006/relationships/image" Target="media/image7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