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rFonts w:cs="Times New Roman" w:hAnsi="Times New Roman" w:eastAsia="Times New Roman" w:ascii="Times New Roman"/>
          <w:sz w:val="9.60156"/>
          <w:szCs w:val="9.60156"/>
        </w:rPr>
        <w:jc w:val="left"/>
        <w:spacing w:before="19"/>
        <w:ind w:left="894"/>
      </w:pPr>
      <w:r>
        <w:pict>
          <v:shape type="#_x0000_t75" style="position:absolute;margin-left:5.76258pt;margin-top:-2.11003e-009pt;width:103.726pt;height:219.895pt;mso-position-horizontal-relative:page;mso-position-vertical-relative:page;z-index:-82">
            <v:imagedata o:title="" r:id="rId4"/>
          </v:shape>
        </w:pict>
      </w:r>
      <w:r>
        <w:pict>
          <v:shape type="#_x0000_t75" style="width:95.0826pt;height:4.8012pt">
            <v:imagedata o:title="" r:id="rId5"/>
          </v:shape>
        </w:pict>
      </w:r>
      <w:r>
        <w:rPr>
          <w:rFonts w:cs="Times New Roman" w:hAnsi="Times New Roman" w:eastAsia="Times New Roman" w:ascii="Times New Roman"/>
          <w:sz w:val="9.60156"/>
          <w:szCs w:val="9.60156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2"/>
          <w:szCs w:val="22"/>
        </w:rPr>
        <w:jc w:val="left"/>
        <w:spacing w:before="5" w:lineRule="exact" w:line="220"/>
      </w:pPr>
      <w:r>
        <w:rPr>
          <w:sz w:val="22"/>
          <w:szCs w:val="22"/>
        </w:rPr>
      </w:r>
    </w:p>
    <w:p>
      <w:pPr>
        <w:rPr>
          <w:rFonts w:cs="Times New Roman" w:hAnsi="Times New Roman" w:eastAsia="Times New Roman" w:ascii="Times New Roman"/>
          <w:sz w:val="46"/>
          <w:szCs w:val="46"/>
        </w:rPr>
        <w:jc w:val="right"/>
        <w:spacing w:before="5" w:lineRule="exact" w:line="500"/>
        <w:ind w:right="980"/>
      </w:pPr>
      <w:r>
        <w:pict>
          <v:group style="position:absolute;margin-left:124.856pt;margin-top:18.2445pt;width:451.642pt;height:175.964pt;mso-position-horizontal-relative:page;mso-position-vertical-relative:page;z-index:-83" coordorigin="2497,365" coordsize="9033,3519">
            <v:shape type="#_x0000_t75" style="position:absolute;left:9739;top:634;width:1441;height:1786">
              <v:imagedata o:title="" r:id="rId6"/>
            </v:shape>
            <v:shape type="#_x0000_t75" style="position:absolute;left:5374;top:3140;width:5844;height:744">
              <v:imagedata o:title="" r:id="rId7"/>
            </v:shape>
            <v:shape type="#_x0000_t75" style="position:absolute;left:9355;top:2439;width:2175;height:643">
              <v:imagedata o:title="" r:id="rId8"/>
            </v:shape>
            <v:shape type="#_x0000_t75" style="position:absolute;left:2497;top:365;width:3131;height:1652">
              <v:imagedata o:title="" r:id="rId9"/>
            </v:shape>
            <w10:wrap type="none"/>
          </v:group>
        </w:pict>
      </w:r>
      <w:r>
        <w:pict>
          <v:shape type="#_x0000_t75" style="position:absolute;margin-left:615.636pt;margin-top:-37.3321pt;width:5.76258pt;height:432.108pt;mso-position-horizontal-relative:page;mso-position-vertical-relative:paragraph;z-index:-76">
            <v:imagedata o:title="" r:id="rId10"/>
          </v:shape>
        </w:pict>
      </w:r>
      <w:r>
        <w:rPr>
          <w:rFonts w:cs="Times New Roman" w:hAnsi="Times New Roman" w:eastAsia="Times New Roman" w:ascii="Times New Roman"/>
          <w:b/>
          <w:color w:val="618D58"/>
          <w:w w:val="56"/>
          <w:position w:val="-2"/>
          <w:sz w:val="46"/>
          <w:szCs w:val="46"/>
        </w:rPr>
        <w:t>l</w:t>
      </w:r>
      <w:r>
        <w:rPr>
          <w:rFonts w:cs="Times New Roman" w:hAnsi="Times New Roman" w:eastAsia="Times New Roman" w:ascii="Times New Roman"/>
          <w:b/>
          <w:color w:val="618D58"/>
          <w:w w:val="110"/>
          <w:position w:val="-2"/>
          <w:sz w:val="46"/>
          <w:szCs w:val="46"/>
        </w:rPr>
        <w:t>x</w:t>
      </w:r>
      <w:r>
        <w:rPr>
          <w:rFonts w:cs="Times New Roman" w:hAnsi="Times New Roman" w:eastAsia="Times New Roman" w:ascii="Times New Roman"/>
          <w:b/>
          <w:color w:val="618D58"/>
          <w:w w:val="103"/>
          <w:position w:val="-2"/>
          <w:sz w:val="46"/>
          <w:szCs w:val="46"/>
        </w:rPr>
        <w:t>t</w:t>
      </w:r>
      <w:r>
        <w:rPr>
          <w:rFonts w:cs="Times New Roman" w:hAnsi="Times New Roman" w:eastAsia="Times New Roman" w:ascii="Times New Roman"/>
          <w:b/>
          <w:color w:val="618D58"/>
          <w:w w:val="105"/>
          <w:position w:val="-2"/>
          <w:sz w:val="46"/>
          <w:szCs w:val="46"/>
        </w:rPr>
        <w:t>l</w:t>
      </w:r>
      <w:r>
        <w:rPr>
          <w:rFonts w:cs="Times New Roman" w:hAnsi="Times New Roman" w:eastAsia="Times New Roman" w:ascii="Times New Roman"/>
          <w:b/>
          <w:color w:val="618D58"/>
          <w:w w:val="91"/>
          <w:position w:val="-2"/>
          <w:sz w:val="46"/>
          <w:szCs w:val="46"/>
        </w:rPr>
        <w:t>a</w:t>
      </w:r>
      <w:r>
        <w:rPr>
          <w:rFonts w:cs="Times New Roman" w:hAnsi="Times New Roman" w:eastAsia="Times New Roman" w:ascii="Times New Roman"/>
          <w:b/>
          <w:color w:val="618D58"/>
          <w:w w:val="88"/>
          <w:position w:val="-2"/>
          <w:sz w:val="46"/>
          <w:szCs w:val="46"/>
        </w:rPr>
        <w:t>h</w:t>
      </w:r>
      <w:r>
        <w:rPr>
          <w:rFonts w:cs="Times New Roman" w:hAnsi="Times New Roman" w:eastAsia="Times New Roman" w:ascii="Times New Roman"/>
          <w:b/>
          <w:color w:val="618D58"/>
          <w:w w:val="90"/>
          <w:position w:val="-2"/>
          <w:sz w:val="46"/>
          <w:szCs w:val="46"/>
        </w:rPr>
        <w:t>u</w:t>
      </w:r>
      <w:r>
        <w:rPr>
          <w:rFonts w:cs="Times New Roman" w:hAnsi="Times New Roman" w:eastAsia="Times New Roman" w:ascii="Times New Roman"/>
          <w:b/>
          <w:color w:val="618D58"/>
          <w:w w:val="93"/>
          <w:position w:val="-2"/>
          <w:sz w:val="46"/>
          <w:szCs w:val="46"/>
        </w:rPr>
        <w:t>a</w:t>
      </w:r>
      <w:r>
        <w:rPr>
          <w:rFonts w:cs="Times New Roman" w:hAnsi="Times New Roman" w:eastAsia="Times New Roman" w:ascii="Times New Roman"/>
          <w:b/>
          <w:color w:val="618D58"/>
          <w:w w:val="101"/>
          <w:position w:val="-2"/>
          <w:sz w:val="46"/>
          <w:szCs w:val="46"/>
        </w:rPr>
        <w:t>c</w:t>
      </w:r>
      <w:r>
        <w:rPr>
          <w:rFonts w:cs="Times New Roman" w:hAnsi="Times New Roman" w:eastAsia="Times New Roman" w:ascii="Times New Roman"/>
          <w:b/>
          <w:color w:val="618D58"/>
          <w:w w:val="93"/>
          <w:position w:val="-2"/>
          <w:sz w:val="46"/>
          <w:szCs w:val="46"/>
        </w:rPr>
        <w:t>á</w:t>
      </w:r>
      <w:r>
        <w:rPr>
          <w:rFonts w:cs="Times New Roman" w:hAnsi="Times New Roman" w:eastAsia="Times New Roman" w:ascii="Times New Roman"/>
          <w:b/>
          <w:color w:val="618D58"/>
          <w:w w:val="90"/>
          <w:position w:val="-2"/>
          <w:sz w:val="46"/>
          <w:szCs w:val="46"/>
        </w:rPr>
        <w:t>n</w:t>
      </w:r>
      <w:r>
        <w:rPr>
          <w:rFonts w:cs="Times New Roman" w:hAnsi="Times New Roman" w:eastAsia="Times New Roman" w:ascii="Times New Roman"/>
          <w:color w:val="000000"/>
          <w:w w:val="100"/>
          <w:position w:val="0"/>
          <w:sz w:val="46"/>
          <w:szCs w:val="46"/>
        </w:rPr>
      </w:r>
    </w:p>
    <w:p>
      <w:pPr>
        <w:rPr>
          <w:rFonts w:cs="Times New Roman" w:hAnsi="Times New Roman" w:eastAsia="Times New Roman" w:ascii="Times New Roman"/>
          <w:sz w:val="26"/>
          <w:szCs w:val="26"/>
        </w:rPr>
        <w:jc w:val="right"/>
        <w:spacing w:lineRule="exact" w:line="240"/>
        <w:ind w:right="1018"/>
      </w:pPr>
      <w:r>
        <w:rPr>
          <w:rFonts w:cs="Times New Roman" w:hAnsi="Times New Roman" w:eastAsia="Times New Roman" w:ascii="Times New Roman"/>
          <w:color w:val="8A3D48"/>
          <w:spacing w:val="0"/>
          <w:w w:val="100"/>
          <w:sz w:val="26"/>
          <w:szCs w:val="26"/>
        </w:rPr>
        <w:t>d</w:t>
      </w:r>
      <w:r>
        <w:rPr>
          <w:rFonts w:cs="Times New Roman" w:hAnsi="Times New Roman" w:eastAsia="Times New Roman" w:ascii="Times New Roman"/>
          <w:color w:val="8A3D48"/>
          <w:spacing w:val="0"/>
          <w:w w:val="100"/>
          <w:sz w:val="26"/>
          <w:szCs w:val="26"/>
        </w:rPr>
        <w:t>e</w:t>
      </w:r>
      <w:r>
        <w:rPr>
          <w:rFonts w:cs="Times New Roman" w:hAnsi="Times New Roman" w:eastAsia="Times New Roman" w:ascii="Times New Roman"/>
          <w:color w:val="8A3D48"/>
          <w:spacing w:val="29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color w:val="8A3D48"/>
          <w:spacing w:val="0"/>
          <w:w w:val="86"/>
          <w:sz w:val="26"/>
          <w:szCs w:val="26"/>
        </w:rPr>
        <w:t>l</w:t>
      </w:r>
      <w:r>
        <w:rPr>
          <w:rFonts w:cs="Times New Roman" w:hAnsi="Times New Roman" w:eastAsia="Times New Roman" w:ascii="Times New Roman"/>
          <w:color w:val="8A3D48"/>
          <w:spacing w:val="0"/>
          <w:w w:val="99"/>
          <w:sz w:val="26"/>
          <w:szCs w:val="26"/>
        </w:rPr>
        <w:t>o</w:t>
      </w:r>
      <w:r>
        <w:rPr>
          <w:rFonts w:cs="Times New Roman" w:hAnsi="Times New Roman" w:eastAsia="Times New Roman" w:ascii="Times New Roman"/>
          <w:color w:val="8A3D48"/>
          <w:spacing w:val="0"/>
          <w:w w:val="128"/>
          <w:sz w:val="26"/>
          <w:szCs w:val="26"/>
        </w:rPr>
        <w:t>s</w:t>
      </w:r>
      <w:r>
        <w:rPr>
          <w:rFonts w:cs="Times New Roman" w:hAnsi="Times New Roman" w:eastAsia="Times New Roman" w:ascii="Times New Roman"/>
          <w:color w:val="8A3D48"/>
          <w:spacing w:val="21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color w:val="8A3D48"/>
          <w:spacing w:val="0"/>
          <w:w w:val="76"/>
          <w:sz w:val="26"/>
          <w:szCs w:val="26"/>
        </w:rPr>
        <w:t>M</w:t>
      </w:r>
      <w:r>
        <w:rPr>
          <w:rFonts w:cs="Times New Roman" w:hAnsi="Times New Roman" w:eastAsia="Times New Roman" w:ascii="Times New Roman"/>
          <w:color w:val="8A3D48"/>
          <w:spacing w:val="0"/>
          <w:w w:val="120"/>
          <w:sz w:val="26"/>
          <w:szCs w:val="26"/>
        </w:rPr>
        <w:t>e</w:t>
      </w:r>
      <w:r>
        <w:rPr>
          <w:rFonts w:cs="Times New Roman" w:hAnsi="Times New Roman" w:eastAsia="Times New Roman" w:ascii="Times New Roman"/>
          <w:color w:val="8A3D48"/>
          <w:spacing w:val="0"/>
          <w:w w:val="111"/>
          <w:sz w:val="26"/>
          <w:szCs w:val="26"/>
        </w:rPr>
        <w:t>m</w:t>
      </w:r>
      <w:r>
        <w:rPr>
          <w:rFonts w:cs="Times New Roman" w:hAnsi="Times New Roman" w:eastAsia="Times New Roman" w:ascii="Times New Roman"/>
          <w:color w:val="8A3D48"/>
          <w:spacing w:val="0"/>
          <w:w w:val="110"/>
          <w:sz w:val="26"/>
          <w:szCs w:val="26"/>
        </w:rPr>
        <w:t>b</w:t>
      </w:r>
      <w:r>
        <w:rPr>
          <w:rFonts w:cs="Times New Roman" w:hAnsi="Times New Roman" w:eastAsia="Times New Roman" w:ascii="Times New Roman"/>
          <w:color w:val="8A3D48"/>
          <w:spacing w:val="0"/>
          <w:w w:val="133"/>
          <w:sz w:val="26"/>
          <w:szCs w:val="26"/>
        </w:rPr>
        <w:t>r</w:t>
      </w:r>
      <w:r>
        <w:rPr>
          <w:rFonts w:cs="Times New Roman" w:hAnsi="Times New Roman" w:eastAsia="Times New Roman" w:ascii="Times New Roman"/>
          <w:color w:val="8A3D48"/>
          <w:spacing w:val="0"/>
          <w:w w:val="60"/>
          <w:sz w:val="26"/>
          <w:szCs w:val="26"/>
        </w:rPr>
        <w:t>i</w:t>
      </w:r>
      <w:r>
        <w:rPr>
          <w:rFonts w:cs="Times New Roman" w:hAnsi="Times New Roman" w:eastAsia="Times New Roman" w:ascii="Times New Roman"/>
          <w:color w:val="8A3D48"/>
          <w:spacing w:val="0"/>
          <w:w w:val="113"/>
          <w:sz w:val="26"/>
          <w:szCs w:val="26"/>
        </w:rPr>
        <w:t>ll</w:t>
      </w:r>
      <w:r>
        <w:rPr>
          <w:rFonts w:cs="Times New Roman" w:hAnsi="Times New Roman" w:eastAsia="Times New Roman" w:ascii="Times New Roman"/>
          <w:color w:val="8A3D48"/>
          <w:spacing w:val="0"/>
          <w:w w:val="99"/>
          <w:sz w:val="26"/>
          <w:szCs w:val="26"/>
        </w:rPr>
        <w:t>o</w:t>
      </w:r>
      <w:r>
        <w:rPr>
          <w:rFonts w:cs="Times New Roman" w:hAnsi="Times New Roman" w:eastAsia="Times New Roman" w:ascii="Times New Roman"/>
          <w:color w:val="8A3D48"/>
          <w:spacing w:val="0"/>
          <w:w w:val="123"/>
          <w:sz w:val="26"/>
          <w:szCs w:val="26"/>
        </w:rPr>
        <w:t>s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6"/>
          <w:szCs w:val="26"/>
        </w:rPr>
      </w:r>
    </w:p>
    <w:p>
      <w:pPr>
        <w:rPr>
          <w:rFonts w:cs="Times New Roman" w:hAnsi="Times New Roman" w:eastAsia="Times New Roman" w:ascii="Times New Roman"/>
          <w:sz w:val="12"/>
          <w:szCs w:val="12"/>
        </w:rPr>
        <w:jc w:val="right"/>
        <w:spacing w:lineRule="exact" w:line="120"/>
        <w:ind w:right="1292"/>
      </w:pPr>
      <w:r>
        <w:rPr>
          <w:rFonts w:cs="Times New Roman" w:hAnsi="Times New Roman" w:eastAsia="Times New Roman" w:ascii="Times New Roman"/>
          <w:color w:val="8A3D48"/>
          <w:w w:val="88"/>
          <w:sz w:val="12"/>
          <w:szCs w:val="12"/>
        </w:rPr>
        <w:t>A</w:t>
      </w:r>
      <w:r>
        <w:rPr>
          <w:rFonts w:cs="Times New Roman" w:hAnsi="Times New Roman" w:eastAsia="Times New Roman" w:ascii="Times New Roman"/>
          <w:color w:val="8A3D48"/>
          <w:w w:val="127"/>
          <w:sz w:val="12"/>
          <w:szCs w:val="12"/>
        </w:rPr>
        <w:t>Y</w:t>
      </w:r>
      <w:r>
        <w:rPr>
          <w:rFonts w:cs="Times New Roman" w:hAnsi="Times New Roman" w:eastAsia="Times New Roman" w:ascii="Times New Roman"/>
          <w:color w:val="8A3D48"/>
          <w:w w:val="155"/>
          <w:sz w:val="12"/>
          <w:szCs w:val="12"/>
        </w:rPr>
        <w:t>U</w:t>
      </w:r>
      <w:r>
        <w:rPr>
          <w:rFonts w:cs="Times New Roman" w:hAnsi="Times New Roman" w:eastAsia="Times New Roman" w:ascii="Times New Roman"/>
          <w:color w:val="8A3D48"/>
          <w:w w:val="149"/>
          <w:sz w:val="12"/>
          <w:szCs w:val="12"/>
        </w:rPr>
        <w:t>N</w:t>
      </w:r>
      <w:r>
        <w:rPr>
          <w:rFonts w:cs="Times New Roman" w:hAnsi="Times New Roman" w:eastAsia="Times New Roman" w:ascii="Times New Roman"/>
          <w:color w:val="8A3D48"/>
          <w:w w:val="170"/>
          <w:sz w:val="12"/>
          <w:szCs w:val="12"/>
        </w:rPr>
        <w:t>T</w:t>
      </w:r>
      <w:r>
        <w:rPr>
          <w:rFonts w:cs="Times New Roman" w:hAnsi="Times New Roman" w:eastAsia="Times New Roman" w:ascii="Times New Roman"/>
          <w:color w:val="8A3D48"/>
          <w:w w:val="133"/>
          <w:sz w:val="12"/>
          <w:szCs w:val="12"/>
        </w:rPr>
        <w:t>A</w:t>
      </w:r>
      <w:r>
        <w:rPr>
          <w:rFonts w:cs="Times New Roman" w:hAnsi="Times New Roman" w:eastAsia="Times New Roman" w:ascii="Times New Roman"/>
          <w:color w:val="8A3D48"/>
          <w:w w:val="144"/>
          <w:sz w:val="12"/>
          <w:szCs w:val="12"/>
        </w:rPr>
        <w:t>M</w:t>
      </w:r>
      <w:r>
        <w:rPr>
          <w:rFonts w:cs="Times New Roman" w:hAnsi="Times New Roman" w:eastAsia="Times New Roman" w:ascii="Times New Roman"/>
          <w:color w:val="8A3D48"/>
          <w:w w:val="216"/>
          <w:sz w:val="12"/>
          <w:szCs w:val="12"/>
        </w:rPr>
        <w:t>I</w:t>
      </w:r>
      <w:r>
        <w:rPr>
          <w:rFonts w:cs="Times New Roman" w:hAnsi="Times New Roman" w:eastAsia="Times New Roman" w:ascii="Times New Roman"/>
          <w:color w:val="8A3D48"/>
          <w:w w:val="164"/>
          <w:sz w:val="12"/>
          <w:szCs w:val="12"/>
        </w:rPr>
        <w:t>E</w:t>
      </w:r>
      <w:r>
        <w:rPr>
          <w:rFonts w:cs="Times New Roman" w:hAnsi="Times New Roman" w:eastAsia="Times New Roman" w:ascii="Times New Roman"/>
          <w:color w:val="8A3D48"/>
          <w:w w:val="149"/>
          <w:sz w:val="12"/>
          <w:szCs w:val="12"/>
        </w:rPr>
        <w:t>N</w:t>
      </w:r>
      <w:r>
        <w:rPr>
          <w:rFonts w:cs="Times New Roman" w:hAnsi="Times New Roman" w:eastAsia="Times New Roman" w:ascii="Times New Roman"/>
          <w:color w:val="8A3D48"/>
          <w:w w:val="170"/>
          <w:sz w:val="12"/>
          <w:szCs w:val="12"/>
        </w:rPr>
        <w:t>T</w:t>
      </w:r>
      <w:r>
        <w:rPr>
          <w:rFonts w:cs="Times New Roman" w:hAnsi="Times New Roman" w:eastAsia="Times New Roman" w:ascii="Times New Roman"/>
          <w:color w:val="8A3D48"/>
          <w:w w:val="149"/>
          <w:sz w:val="12"/>
          <w:szCs w:val="12"/>
        </w:rPr>
        <w:t>O</w:t>
      </w:r>
      <w:r>
        <w:rPr>
          <w:rFonts w:cs="Times New Roman" w:hAnsi="Times New Roman" w:eastAsia="Times New Roman" w:ascii="Times New Roman"/>
          <w:color w:val="000000"/>
          <w:w w:val="100"/>
          <w:sz w:val="12"/>
          <w:szCs w:val="12"/>
        </w:rPr>
      </w:r>
    </w:p>
    <w:p>
      <w:pPr>
        <w:rPr>
          <w:rFonts w:cs="Arial" w:hAnsi="Arial" w:eastAsia="Arial" w:ascii="Arial"/>
          <w:sz w:val="22"/>
          <w:szCs w:val="22"/>
        </w:rPr>
        <w:jc w:val="right"/>
        <w:spacing w:lineRule="exact" w:line="240"/>
        <w:ind w:right="1421"/>
      </w:pPr>
      <w:r>
        <w:rPr>
          <w:rFonts w:cs="Arial" w:hAnsi="Arial" w:eastAsia="Arial" w:ascii="Arial"/>
          <w:color w:val="618D58"/>
          <w:w w:val="78"/>
          <w:sz w:val="22"/>
          <w:szCs w:val="22"/>
        </w:rPr>
        <w:t>2</w:t>
      </w:r>
      <w:r>
        <w:rPr>
          <w:rFonts w:cs="Arial" w:hAnsi="Arial" w:eastAsia="Arial" w:ascii="Arial"/>
          <w:color w:val="618D58"/>
          <w:w w:val="102"/>
          <w:sz w:val="22"/>
          <w:szCs w:val="22"/>
        </w:rPr>
        <w:t>024</w:t>
      </w:r>
      <w:r>
        <w:rPr>
          <w:rFonts w:cs="Arial" w:hAnsi="Arial" w:eastAsia="Arial" w:ascii="Arial"/>
          <w:color w:val="618D58"/>
          <w:spacing w:val="3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18D58"/>
          <w:spacing w:val="0"/>
          <w:w w:val="100"/>
          <w:sz w:val="22"/>
          <w:szCs w:val="22"/>
        </w:rPr>
        <w:t>-</w:t>
      </w:r>
      <w:r>
        <w:rPr>
          <w:rFonts w:cs="Arial" w:hAnsi="Arial" w:eastAsia="Arial" w:ascii="Arial"/>
          <w:color w:val="618D58"/>
          <w:spacing w:val="3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18D58"/>
          <w:spacing w:val="0"/>
          <w:w w:val="74"/>
          <w:sz w:val="22"/>
          <w:szCs w:val="22"/>
        </w:rPr>
        <w:t>2</w:t>
      </w:r>
      <w:r>
        <w:rPr>
          <w:rFonts w:cs="Arial" w:hAnsi="Arial" w:eastAsia="Arial" w:ascii="Arial"/>
          <w:color w:val="618D58"/>
          <w:spacing w:val="0"/>
          <w:w w:val="102"/>
          <w:sz w:val="22"/>
          <w:szCs w:val="22"/>
        </w:rPr>
        <w:t>02</w:t>
      </w:r>
      <w:r>
        <w:rPr>
          <w:rFonts w:cs="Arial" w:hAnsi="Arial" w:eastAsia="Arial" w:ascii="Arial"/>
          <w:color w:val="618D58"/>
          <w:spacing w:val="0"/>
          <w:w w:val="94"/>
          <w:sz w:val="22"/>
          <w:szCs w:val="22"/>
        </w:rPr>
        <w:t>7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sz w:val="15"/>
          <w:szCs w:val="15"/>
        </w:rPr>
        <w:jc w:val="left"/>
        <w:spacing w:before="5" w:lineRule="exact" w:line="140"/>
      </w:pPr>
      <w:r>
        <w:rPr>
          <w:sz w:val="15"/>
          <w:szCs w:val="15"/>
        </w:rPr>
      </w:r>
    </w:p>
    <w:p>
      <w:pPr>
        <w:rPr>
          <w:rFonts w:cs="Arial" w:hAnsi="Arial" w:eastAsia="Arial" w:ascii="Arial"/>
          <w:sz w:val="21"/>
          <w:szCs w:val="21"/>
        </w:rPr>
        <w:jc w:val="left"/>
        <w:ind w:left="3703"/>
      </w:pP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DI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CC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1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P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LA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EA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Ó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1F1D1D"/>
          <w:spacing w:val="5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Y</w:t>
      </w:r>
      <w:r>
        <w:rPr>
          <w:rFonts w:cs="Arial" w:hAnsi="Arial" w:eastAsia="Arial" w:ascii="Arial"/>
          <w:color w:val="1F1D1D"/>
          <w:spacing w:val="1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B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RA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1F1D1D"/>
          <w:spacing w:val="4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89"/>
          <w:sz w:val="21"/>
          <w:szCs w:val="21"/>
        </w:rPr>
        <w:t>P</w:t>
      </w:r>
      <w:r>
        <w:rPr>
          <w:rFonts w:cs="Arial" w:hAnsi="Arial" w:eastAsia="Arial" w:ascii="Arial"/>
          <w:color w:val="1F1D1D"/>
          <w:spacing w:val="0"/>
          <w:w w:val="101"/>
          <w:sz w:val="21"/>
          <w:szCs w:val="21"/>
        </w:rPr>
        <w:t>Ú</w:t>
      </w:r>
      <w:r>
        <w:rPr>
          <w:rFonts w:cs="Arial" w:hAnsi="Arial" w:eastAsia="Arial" w:ascii="Arial"/>
          <w:color w:val="1F1D1D"/>
          <w:spacing w:val="0"/>
          <w:w w:val="109"/>
          <w:sz w:val="21"/>
          <w:szCs w:val="21"/>
        </w:rPr>
        <w:t>B</w:t>
      </w:r>
      <w:r>
        <w:rPr>
          <w:rFonts w:cs="Arial" w:hAnsi="Arial" w:eastAsia="Arial" w:ascii="Arial"/>
          <w:color w:val="1F1D1D"/>
          <w:spacing w:val="0"/>
          <w:w w:val="98"/>
          <w:sz w:val="21"/>
          <w:szCs w:val="21"/>
        </w:rPr>
        <w:t>LI</w:t>
      </w:r>
      <w:r>
        <w:rPr>
          <w:rFonts w:cs="Arial" w:hAnsi="Arial" w:eastAsia="Arial" w:ascii="Arial"/>
          <w:color w:val="1F1D1D"/>
          <w:spacing w:val="0"/>
          <w:w w:val="107"/>
          <w:sz w:val="21"/>
          <w:szCs w:val="21"/>
        </w:rPr>
        <w:t>C</w:t>
      </w:r>
      <w:r>
        <w:rPr>
          <w:rFonts w:cs="Arial" w:hAnsi="Arial" w:eastAsia="Arial" w:ascii="Arial"/>
          <w:color w:val="1F1D1D"/>
          <w:spacing w:val="0"/>
          <w:w w:val="109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0"/>
          <w:w w:val="99"/>
          <w:sz w:val="21"/>
          <w:szCs w:val="21"/>
        </w:rPr>
        <w:t>S</w:t>
      </w:r>
      <w:r>
        <w:rPr>
          <w:rFonts w:cs="Arial" w:hAnsi="Arial" w:eastAsia="Arial" w:ascii="Arial"/>
          <w:color w:val="000000"/>
          <w:spacing w:val="0"/>
          <w:w w:val="100"/>
          <w:sz w:val="21"/>
          <w:szCs w:val="21"/>
        </w:rPr>
      </w:r>
    </w:p>
    <w:p>
      <w:pPr>
        <w:rPr>
          <w:sz w:val="26"/>
          <w:szCs w:val="26"/>
        </w:rPr>
        <w:jc w:val="left"/>
        <w:spacing w:before="12" w:lineRule="exact" w:line="260"/>
      </w:pPr>
      <w:r>
        <w:rPr>
          <w:sz w:val="26"/>
          <w:szCs w:val="26"/>
        </w:rPr>
      </w:r>
    </w:p>
    <w:p>
      <w:pPr>
        <w:rPr>
          <w:rFonts w:cs="Arial" w:hAnsi="Arial" w:eastAsia="Arial" w:ascii="Arial"/>
          <w:sz w:val="21"/>
          <w:szCs w:val="21"/>
        </w:rPr>
        <w:jc w:val="left"/>
        <w:spacing w:lineRule="exact" w:line="220"/>
        <w:ind w:left="7194"/>
      </w:pPr>
      <w:r>
        <w:pict>
          <v:shape type="#_x0000_t75" style="position:absolute;margin-left:443.239pt;margin-top:1.20672pt;width:89.0799pt;height:9.60239pt;mso-position-horizontal-relative:page;mso-position-vertical-relative:paragraph;z-index:-77">
            <v:imagedata o:title="" r:id="rId11"/>
          </v:shape>
        </w:pict>
      </w:r>
      <w:r>
        <w:rPr>
          <w:rFonts w:cs="Arial" w:hAnsi="Arial" w:eastAsia="Arial" w:ascii="Arial"/>
          <w:color w:val="1F1D1D"/>
          <w:w w:val="88"/>
          <w:position w:val="-1"/>
          <w:sz w:val="21"/>
          <w:szCs w:val="21"/>
        </w:rPr>
        <w:t>D</w:t>
      </w:r>
      <w:r>
        <w:rPr>
          <w:rFonts w:cs="Arial" w:hAnsi="Arial" w:eastAsia="Arial" w:ascii="Arial"/>
          <w:color w:val="1F1D1D"/>
          <w:w w:val="82"/>
          <w:position w:val="-1"/>
          <w:sz w:val="21"/>
          <w:szCs w:val="21"/>
        </w:rPr>
        <w:t>.</w:t>
      </w:r>
      <w:r>
        <w:rPr>
          <w:rFonts w:cs="Arial" w:hAnsi="Arial" w:eastAsia="Arial" w:ascii="Arial"/>
          <w:color w:val="1F1D1D"/>
          <w:w w:val="116"/>
          <w:position w:val="-1"/>
          <w:sz w:val="21"/>
          <w:szCs w:val="21"/>
        </w:rPr>
        <w:t>P</w:t>
      </w:r>
      <w:r>
        <w:rPr>
          <w:rFonts w:cs="Arial" w:hAnsi="Arial" w:eastAsia="Arial" w:ascii="Arial"/>
          <w:color w:val="403D41"/>
          <w:w w:val="74"/>
          <w:position w:val="-1"/>
          <w:sz w:val="21"/>
          <w:szCs w:val="21"/>
        </w:rPr>
        <w:t>.</w:t>
      </w:r>
      <w:r>
        <w:rPr>
          <w:rFonts w:cs="Arial" w:hAnsi="Arial" w:eastAsia="Arial" w:ascii="Arial"/>
          <w:color w:val="1F1D1D"/>
          <w:w w:val="114"/>
          <w:position w:val="-1"/>
          <w:sz w:val="21"/>
          <w:szCs w:val="21"/>
        </w:rPr>
        <w:t>O</w:t>
      </w:r>
      <w:r>
        <w:rPr>
          <w:rFonts w:cs="Arial" w:hAnsi="Arial" w:eastAsia="Arial" w:ascii="Arial"/>
          <w:color w:val="403D41"/>
          <w:w w:val="74"/>
          <w:position w:val="-1"/>
          <w:sz w:val="21"/>
          <w:szCs w:val="21"/>
        </w:rPr>
        <w:t>.</w:t>
      </w:r>
      <w:r>
        <w:rPr>
          <w:rFonts w:cs="Arial" w:hAnsi="Arial" w:eastAsia="Arial" w:ascii="Arial"/>
          <w:color w:val="1F1D1D"/>
          <w:w w:val="116"/>
          <w:position w:val="-1"/>
          <w:sz w:val="21"/>
          <w:szCs w:val="21"/>
        </w:rPr>
        <w:t>P</w:t>
      </w:r>
      <w:r>
        <w:rPr>
          <w:rFonts w:cs="Arial" w:hAnsi="Arial" w:eastAsia="Arial" w:ascii="Arial"/>
          <w:color w:val="58585B"/>
          <w:w w:val="82"/>
          <w:position w:val="-1"/>
          <w:sz w:val="21"/>
          <w:szCs w:val="21"/>
        </w:rPr>
        <w:t>.</w:t>
      </w:r>
      <w:r>
        <w:rPr>
          <w:rFonts w:cs="Arial" w:hAnsi="Arial" w:eastAsia="Arial" w:ascii="Arial"/>
          <w:color w:val="1F1D1D"/>
          <w:w w:val="90"/>
          <w:position w:val="-1"/>
          <w:sz w:val="21"/>
          <w:szCs w:val="21"/>
        </w:rPr>
        <w:t>1</w:t>
      </w:r>
      <w:r>
        <w:rPr>
          <w:rFonts w:cs="Arial" w:hAnsi="Arial" w:eastAsia="Arial" w:ascii="Arial"/>
          <w:color w:val="1F1D1D"/>
          <w:w w:val="119"/>
          <w:position w:val="-1"/>
          <w:sz w:val="21"/>
          <w:szCs w:val="21"/>
        </w:rPr>
        <w:t>10</w:t>
      </w:r>
      <w:r>
        <w:rPr>
          <w:rFonts w:cs="Arial" w:hAnsi="Arial" w:eastAsia="Arial" w:ascii="Arial"/>
          <w:color w:val="1F1D1D"/>
          <w:w w:val="115"/>
          <w:position w:val="-1"/>
          <w:sz w:val="21"/>
          <w:szCs w:val="21"/>
        </w:rPr>
        <w:t>/</w:t>
      </w:r>
      <w:r>
        <w:rPr>
          <w:rFonts w:cs="Arial" w:hAnsi="Arial" w:eastAsia="Arial" w:ascii="Arial"/>
          <w:color w:val="1F1D1D"/>
          <w:w w:val="94"/>
          <w:position w:val="-1"/>
          <w:sz w:val="21"/>
          <w:szCs w:val="21"/>
        </w:rPr>
        <w:t>2</w:t>
      </w:r>
      <w:r>
        <w:rPr>
          <w:rFonts w:cs="Arial" w:hAnsi="Arial" w:eastAsia="Arial" w:ascii="Arial"/>
          <w:color w:val="1F1D1D"/>
          <w:w w:val="106"/>
          <w:position w:val="-1"/>
          <w:sz w:val="21"/>
          <w:szCs w:val="21"/>
        </w:rPr>
        <w:t>0</w:t>
      </w:r>
      <w:r>
        <w:rPr>
          <w:rFonts w:cs="Arial" w:hAnsi="Arial" w:eastAsia="Arial" w:ascii="Arial"/>
          <w:color w:val="1F1D1D"/>
          <w:w w:val="102"/>
          <w:position w:val="-1"/>
          <w:sz w:val="21"/>
          <w:szCs w:val="21"/>
        </w:rPr>
        <w:t>2</w:t>
      </w:r>
      <w:r>
        <w:rPr>
          <w:rFonts w:cs="Arial" w:hAnsi="Arial" w:eastAsia="Arial" w:ascii="Arial"/>
          <w:color w:val="1F1D1D"/>
          <w:w w:val="106"/>
          <w:position w:val="-1"/>
          <w:sz w:val="21"/>
          <w:szCs w:val="21"/>
        </w:rPr>
        <w:t>5</w:t>
      </w:r>
      <w:r>
        <w:rPr>
          <w:rFonts w:cs="Arial" w:hAnsi="Arial" w:eastAsia="Arial" w:ascii="Arial"/>
          <w:color w:val="000000"/>
          <w:w w:val="100"/>
          <w:position w:val="0"/>
          <w:sz w:val="21"/>
          <w:szCs w:val="21"/>
        </w:rPr>
      </w:r>
    </w:p>
    <w:p>
      <w:pPr>
        <w:rPr>
          <w:sz w:val="10"/>
          <w:szCs w:val="10"/>
        </w:rPr>
        <w:jc w:val="left"/>
        <w:spacing w:before="8" w:lineRule="exact" w:line="100"/>
      </w:pPr>
      <w:r>
        <w:rPr>
          <w:sz w:val="10"/>
          <w:szCs w:val="1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17"/>
          <w:szCs w:val="17"/>
        </w:rPr>
        <w:jc w:val="left"/>
        <w:spacing w:before="44" w:lineRule="auto" w:line="279"/>
        <w:ind w:left="116" w:right="6478" w:firstLine="5"/>
      </w:pPr>
      <w:r>
        <w:pict>
          <v:shape type="#_x0000_t75" style="position:absolute;margin-left:89.32pt;margin-top:1.29069pt;width:210.814pt;height:43.6909pt;mso-position-horizontal-relative:page;mso-position-vertical-relative:paragraph;z-index:-78">
            <v:imagedata o:title="" r:id="rId12"/>
          </v:shape>
        </w:pict>
      </w:r>
      <w:r>
        <w:rPr>
          <w:rFonts w:cs="Arial" w:hAnsi="Arial" w:eastAsia="Arial" w:ascii="Arial"/>
          <w:color w:val="1F1D1D"/>
          <w:spacing w:val="0"/>
          <w:w w:val="100"/>
          <w:sz w:val="17"/>
          <w:szCs w:val="17"/>
        </w:rPr>
        <w:t>LI</w:t>
      </w:r>
      <w:r>
        <w:rPr>
          <w:rFonts w:cs="Arial" w:hAnsi="Arial" w:eastAsia="Arial" w:ascii="Arial"/>
          <w:color w:val="1F1D1D"/>
          <w:spacing w:val="0"/>
          <w:w w:val="100"/>
          <w:sz w:val="17"/>
          <w:szCs w:val="17"/>
        </w:rPr>
        <w:t>C</w:t>
      </w:r>
      <w:r>
        <w:rPr>
          <w:rFonts w:cs="Arial" w:hAnsi="Arial" w:eastAsia="Arial" w:ascii="Arial"/>
          <w:color w:val="1F1D1D"/>
          <w:spacing w:val="0"/>
          <w:w w:val="100"/>
          <w:sz w:val="17"/>
          <w:szCs w:val="17"/>
        </w:rPr>
        <w:t>.</w:t>
      </w:r>
      <w:r>
        <w:rPr>
          <w:rFonts w:cs="Arial" w:hAnsi="Arial" w:eastAsia="Arial" w:ascii="Arial"/>
          <w:color w:val="1F1D1D"/>
          <w:spacing w:val="29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17"/>
          <w:szCs w:val="17"/>
        </w:rPr>
        <w:t>M</w:t>
      </w:r>
      <w:r>
        <w:rPr>
          <w:rFonts w:cs="Arial" w:hAnsi="Arial" w:eastAsia="Arial" w:ascii="Arial"/>
          <w:color w:val="1F1D1D"/>
          <w:spacing w:val="0"/>
          <w:w w:val="100"/>
          <w:sz w:val="17"/>
          <w:szCs w:val="17"/>
        </w:rPr>
        <w:t>Ó</w:t>
      </w:r>
      <w:r>
        <w:rPr>
          <w:rFonts w:cs="Arial" w:hAnsi="Arial" w:eastAsia="Arial" w:ascii="Arial"/>
          <w:color w:val="1F1D1D"/>
          <w:spacing w:val="0"/>
          <w:w w:val="100"/>
          <w:sz w:val="17"/>
          <w:szCs w:val="17"/>
        </w:rPr>
        <w:t>NI</w:t>
      </w:r>
      <w:r>
        <w:rPr>
          <w:rFonts w:cs="Arial" w:hAnsi="Arial" w:eastAsia="Arial" w:ascii="Arial"/>
          <w:color w:val="1F1D1D"/>
          <w:spacing w:val="0"/>
          <w:w w:val="100"/>
          <w:sz w:val="17"/>
          <w:szCs w:val="17"/>
        </w:rPr>
        <w:t>C</w:t>
      </w:r>
      <w:r>
        <w:rPr>
          <w:rFonts w:cs="Arial" w:hAnsi="Arial" w:eastAsia="Arial" w:ascii="Arial"/>
          <w:color w:val="1F1D1D"/>
          <w:spacing w:val="0"/>
          <w:w w:val="100"/>
          <w:sz w:val="17"/>
          <w:szCs w:val="17"/>
        </w:rPr>
        <w:t>A</w:t>
      </w:r>
      <w:r>
        <w:rPr>
          <w:rFonts w:cs="Arial" w:hAnsi="Arial" w:eastAsia="Arial" w:ascii="Arial"/>
          <w:color w:val="1F1D1D"/>
          <w:spacing w:val="43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1F1D1D"/>
          <w:spacing w:val="0"/>
          <w:w w:val="107"/>
          <w:sz w:val="17"/>
          <w:szCs w:val="17"/>
        </w:rPr>
        <w:t>A</w:t>
      </w:r>
      <w:r>
        <w:rPr>
          <w:rFonts w:cs="Arial" w:hAnsi="Arial" w:eastAsia="Arial" w:ascii="Arial"/>
          <w:color w:val="1F1D1D"/>
          <w:spacing w:val="0"/>
          <w:w w:val="107"/>
          <w:sz w:val="17"/>
          <w:szCs w:val="17"/>
        </w:rPr>
        <w:t>L</w:t>
      </w:r>
      <w:r>
        <w:rPr>
          <w:rFonts w:cs="Arial" w:hAnsi="Arial" w:eastAsia="Arial" w:ascii="Arial"/>
          <w:color w:val="1F1D1D"/>
          <w:spacing w:val="0"/>
          <w:w w:val="107"/>
          <w:sz w:val="17"/>
          <w:szCs w:val="17"/>
        </w:rPr>
        <w:t>E</w:t>
      </w:r>
      <w:r>
        <w:rPr>
          <w:rFonts w:cs="Arial" w:hAnsi="Arial" w:eastAsia="Arial" w:ascii="Arial"/>
          <w:color w:val="1F1D1D"/>
          <w:spacing w:val="0"/>
          <w:w w:val="107"/>
          <w:sz w:val="17"/>
          <w:szCs w:val="17"/>
        </w:rPr>
        <w:t>J</w:t>
      </w:r>
      <w:r>
        <w:rPr>
          <w:rFonts w:cs="Arial" w:hAnsi="Arial" w:eastAsia="Arial" w:ascii="Arial"/>
          <w:color w:val="1F1D1D"/>
          <w:spacing w:val="0"/>
          <w:w w:val="107"/>
          <w:sz w:val="17"/>
          <w:szCs w:val="17"/>
        </w:rPr>
        <w:t>A</w:t>
      </w:r>
      <w:r>
        <w:rPr>
          <w:rFonts w:cs="Arial" w:hAnsi="Arial" w:eastAsia="Arial" w:ascii="Arial"/>
          <w:color w:val="1F1D1D"/>
          <w:spacing w:val="0"/>
          <w:w w:val="107"/>
          <w:sz w:val="17"/>
          <w:szCs w:val="17"/>
        </w:rPr>
        <w:t>N</w:t>
      </w:r>
      <w:r>
        <w:rPr>
          <w:rFonts w:cs="Arial" w:hAnsi="Arial" w:eastAsia="Arial" w:ascii="Arial"/>
          <w:color w:val="1F1D1D"/>
          <w:spacing w:val="0"/>
          <w:w w:val="107"/>
          <w:sz w:val="17"/>
          <w:szCs w:val="17"/>
        </w:rPr>
        <w:t>D</w:t>
      </w:r>
      <w:r>
        <w:rPr>
          <w:rFonts w:cs="Arial" w:hAnsi="Arial" w:eastAsia="Arial" w:ascii="Arial"/>
          <w:color w:val="1F1D1D"/>
          <w:spacing w:val="0"/>
          <w:w w:val="107"/>
          <w:sz w:val="17"/>
          <w:szCs w:val="17"/>
        </w:rPr>
        <w:t>RA</w:t>
      </w:r>
      <w:r>
        <w:rPr>
          <w:rFonts w:cs="Arial" w:hAnsi="Arial" w:eastAsia="Arial" w:ascii="Arial"/>
          <w:color w:val="1F1D1D"/>
          <w:spacing w:val="39"/>
          <w:w w:val="107"/>
          <w:sz w:val="17"/>
          <w:szCs w:val="17"/>
        </w:rPr>
        <w:t> </w:t>
      </w:r>
      <w:r>
        <w:rPr>
          <w:rFonts w:cs="Arial" w:hAnsi="Arial" w:eastAsia="Arial" w:ascii="Arial"/>
          <w:color w:val="1F1D1D"/>
          <w:spacing w:val="0"/>
          <w:w w:val="107"/>
          <w:sz w:val="17"/>
          <w:szCs w:val="17"/>
        </w:rPr>
        <w:t>H</w:t>
      </w:r>
      <w:r>
        <w:rPr>
          <w:rFonts w:cs="Arial" w:hAnsi="Arial" w:eastAsia="Arial" w:ascii="Arial"/>
          <w:color w:val="1F1D1D"/>
          <w:spacing w:val="0"/>
          <w:w w:val="107"/>
          <w:sz w:val="17"/>
          <w:szCs w:val="17"/>
        </w:rPr>
        <w:t>E</w:t>
      </w:r>
      <w:r>
        <w:rPr>
          <w:rFonts w:cs="Arial" w:hAnsi="Arial" w:eastAsia="Arial" w:ascii="Arial"/>
          <w:color w:val="1F1D1D"/>
          <w:spacing w:val="0"/>
          <w:w w:val="107"/>
          <w:sz w:val="17"/>
          <w:szCs w:val="17"/>
        </w:rPr>
        <w:t>R</w:t>
      </w:r>
      <w:r>
        <w:rPr>
          <w:rFonts w:cs="Arial" w:hAnsi="Arial" w:eastAsia="Arial" w:ascii="Arial"/>
          <w:color w:val="1F1D1D"/>
          <w:spacing w:val="0"/>
          <w:w w:val="107"/>
          <w:sz w:val="17"/>
          <w:szCs w:val="17"/>
        </w:rPr>
        <w:t>N</w:t>
      </w:r>
      <w:r>
        <w:rPr>
          <w:rFonts w:cs="Arial" w:hAnsi="Arial" w:eastAsia="Arial" w:ascii="Arial"/>
          <w:color w:val="1F1D1D"/>
          <w:spacing w:val="0"/>
          <w:w w:val="107"/>
          <w:sz w:val="17"/>
          <w:szCs w:val="17"/>
        </w:rPr>
        <w:t>Á</w:t>
      </w:r>
      <w:r>
        <w:rPr>
          <w:rFonts w:cs="Arial" w:hAnsi="Arial" w:eastAsia="Arial" w:ascii="Arial"/>
          <w:color w:val="1F1D1D"/>
          <w:spacing w:val="0"/>
          <w:w w:val="107"/>
          <w:sz w:val="17"/>
          <w:szCs w:val="17"/>
        </w:rPr>
        <w:t>N</w:t>
      </w:r>
      <w:r>
        <w:rPr>
          <w:rFonts w:cs="Arial" w:hAnsi="Arial" w:eastAsia="Arial" w:ascii="Arial"/>
          <w:color w:val="1F1D1D"/>
          <w:spacing w:val="0"/>
          <w:w w:val="107"/>
          <w:sz w:val="17"/>
          <w:szCs w:val="17"/>
        </w:rPr>
        <w:t>D</w:t>
      </w:r>
      <w:r>
        <w:rPr>
          <w:rFonts w:cs="Arial" w:hAnsi="Arial" w:eastAsia="Arial" w:ascii="Arial"/>
          <w:color w:val="1F1D1D"/>
          <w:spacing w:val="0"/>
          <w:w w:val="107"/>
          <w:sz w:val="17"/>
          <w:szCs w:val="17"/>
        </w:rPr>
        <w:t>E</w:t>
      </w:r>
      <w:r>
        <w:rPr>
          <w:rFonts w:cs="Arial" w:hAnsi="Arial" w:eastAsia="Arial" w:ascii="Arial"/>
          <w:color w:val="1F1D1D"/>
          <w:spacing w:val="0"/>
          <w:w w:val="107"/>
          <w:sz w:val="17"/>
          <w:szCs w:val="17"/>
        </w:rPr>
        <w:t>Z</w:t>
      </w:r>
      <w:r>
        <w:rPr>
          <w:rFonts w:cs="Arial" w:hAnsi="Arial" w:eastAsia="Arial" w:ascii="Arial"/>
          <w:color w:val="1F1D1D"/>
          <w:spacing w:val="-10"/>
          <w:w w:val="107"/>
          <w:sz w:val="17"/>
          <w:szCs w:val="17"/>
        </w:rPr>
        <w:t> </w:t>
      </w:r>
      <w:r>
        <w:rPr>
          <w:rFonts w:cs="Arial" w:hAnsi="Arial" w:eastAsia="Arial" w:ascii="Arial"/>
          <w:color w:val="1F1D1D"/>
          <w:spacing w:val="0"/>
          <w:w w:val="101"/>
          <w:sz w:val="17"/>
          <w:szCs w:val="17"/>
        </w:rPr>
        <w:t>OC</w:t>
      </w:r>
      <w:r>
        <w:rPr>
          <w:rFonts w:cs="Arial" w:hAnsi="Arial" w:eastAsia="Arial" w:ascii="Arial"/>
          <w:color w:val="1F1D1D"/>
          <w:spacing w:val="0"/>
          <w:w w:val="105"/>
          <w:sz w:val="17"/>
          <w:szCs w:val="17"/>
        </w:rPr>
        <w:t>H</w:t>
      </w:r>
      <w:r>
        <w:rPr>
          <w:rFonts w:cs="Arial" w:hAnsi="Arial" w:eastAsia="Arial" w:ascii="Arial"/>
          <w:color w:val="1F1D1D"/>
          <w:spacing w:val="0"/>
          <w:w w:val="109"/>
          <w:sz w:val="17"/>
          <w:szCs w:val="17"/>
        </w:rPr>
        <w:t>O</w:t>
      </w:r>
      <w:r>
        <w:rPr>
          <w:rFonts w:cs="Arial" w:hAnsi="Arial" w:eastAsia="Arial" w:ascii="Arial"/>
          <w:color w:val="1F1D1D"/>
          <w:spacing w:val="0"/>
          <w:w w:val="114"/>
          <w:sz w:val="17"/>
          <w:szCs w:val="17"/>
        </w:rPr>
        <w:t>A</w:t>
      </w:r>
      <w:r>
        <w:rPr>
          <w:rFonts w:cs="Arial" w:hAnsi="Arial" w:eastAsia="Arial" w:ascii="Arial"/>
          <w:color w:val="1F1D1D"/>
          <w:spacing w:val="0"/>
          <w:w w:val="114"/>
          <w:sz w:val="17"/>
          <w:szCs w:val="17"/>
        </w:rPr>
        <w:t> </w:t>
      </w:r>
      <w:r>
        <w:rPr>
          <w:rFonts w:cs="Arial" w:hAnsi="Arial" w:eastAsia="Arial" w:ascii="Arial"/>
          <w:color w:val="1F1D1D"/>
          <w:spacing w:val="0"/>
          <w:w w:val="106"/>
          <w:sz w:val="17"/>
          <w:szCs w:val="17"/>
        </w:rPr>
        <w:t>E</w:t>
      </w:r>
      <w:r>
        <w:rPr>
          <w:rFonts w:cs="Arial" w:hAnsi="Arial" w:eastAsia="Arial" w:ascii="Arial"/>
          <w:color w:val="1F1D1D"/>
          <w:spacing w:val="0"/>
          <w:w w:val="106"/>
          <w:sz w:val="17"/>
          <w:szCs w:val="17"/>
        </w:rPr>
        <w:t>N</w:t>
      </w:r>
      <w:r>
        <w:rPr>
          <w:rFonts w:cs="Arial" w:hAnsi="Arial" w:eastAsia="Arial" w:ascii="Arial"/>
          <w:color w:val="1F1D1D"/>
          <w:spacing w:val="0"/>
          <w:w w:val="106"/>
          <w:sz w:val="17"/>
          <w:szCs w:val="17"/>
        </w:rPr>
        <w:t>C</w:t>
      </w:r>
      <w:r>
        <w:rPr>
          <w:rFonts w:cs="Arial" w:hAnsi="Arial" w:eastAsia="Arial" w:ascii="Arial"/>
          <w:color w:val="1F1D1D"/>
          <w:spacing w:val="0"/>
          <w:w w:val="106"/>
          <w:sz w:val="17"/>
          <w:szCs w:val="17"/>
        </w:rPr>
        <w:t>A</w:t>
      </w:r>
      <w:r>
        <w:rPr>
          <w:rFonts w:cs="Arial" w:hAnsi="Arial" w:eastAsia="Arial" w:ascii="Arial"/>
          <w:color w:val="1F1D1D"/>
          <w:spacing w:val="0"/>
          <w:w w:val="106"/>
          <w:sz w:val="17"/>
          <w:szCs w:val="17"/>
        </w:rPr>
        <w:t>R</w:t>
      </w:r>
      <w:r>
        <w:rPr>
          <w:rFonts w:cs="Arial" w:hAnsi="Arial" w:eastAsia="Arial" w:ascii="Arial"/>
          <w:color w:val="1F1D1D"/>
          <w:spacing w:val="0"/>
          <w:w w:val="106"/>
          <w:sz w:val="17"/>
          <w:szCs w:val="17"/>
        </w:rPr>
        <w:t>G</w:t>
      </w:r>
      <w:r>
        <w:rPr>
          <w:rFonts w:cs="Arial" w:hAnsi="Arial" w:eastAsia="Arial" w:ascii="Arial"/>
          <w:color w:val="1F1D1D"/>
          <w:spacing w:val="0"/>
          <w:w w:val="106"/>
          <w:sz w:val="17"/>
          <w:szCs w:val="17"/>
        </w:rPr>
        <w:t>A</w:t>
      </w:r>
      <w:r>
        <w:rPr>
          <w:rFonts w:cs="Arial" w:hAnsi="Arial" w:eastAsia="Arial" w:ascii="Arial"/>
          <w:color w:val="1F1D1D"/>
          <w:spacing w:val="0"/>
          <w:w w:val="106"/>
          <w:sz w:val="17"/>
          <w:szCs w:val="17"/>
        </w:rPr>
        <w:t>D</w:t>
      </w:r>
      <w:r>
        <w:rPr>
          <w:rFonts w:cs="Arial" w:hAnsi="Arial" w:eastAsia="Arial" w:ascii="Arial"/>
          <w:color w:val="1F1D1D"/>
          <w:spacing w:val="0"/>
          <w:w w:val="106"/>
          <w:sz w:val="17"/>
          <w:szCs w:val="17"/>
        </w:rPr>
        <w:t>A</w:t>
      </w:r>
      <w:r>
        <w:rPr>
          <w:rFonts w:cs="Arial" w:hAnsi="Arial" w:eastAsia="Arial" w:ascii="Arial"/>
          <w:color w:val="1F1D1D"/>
          <w:spacing w:val="0"/>
          <w:w w:val="106"/>
          <w:sz w:val="17"/>
          <w:szCs w:val="17"/>
        </w:rPr>
        <w:t> </w:t>
      </w:r>
      <w:r>
        <w:rPr>
          <w:rFonts w:cs="Arial" w:hAnsi="Arial" w:eastAsia="Arial" w:ascii="Arial"/>
          <w:color w:val="1F1D1D"/>
          <w:spacing w:val="22"/>
          <w:w w:val="106"/>
          <w:sz w:val="17"/>
          <w:szCs w:val="17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17"/>
          <w:szCs w:val="17"/>
        </w:rPr>
        <w:t>D</w:t>
      </w:r>
      <w:r>
        <w:rPr>
          <w:rFonts w:cs="Arial" w:hAnsi="Arial" w:eastAsia="Arial" w:ascii="Arial"/>
          <w:color w:val="1F1D1D"/>
          <w:spacing w:val="0"/>
          <w:w w:val="100"/>
          <w:sz w:val="17"/>
          <w:szCs w:val="17"/>
        </w:rPr>
        <w:t>E</w:t>
      </w:r>
      <w:r>
        <w:rPr>
          <w:rFonts w:cs="Arial" w:hAnsi="Arial" w:eastAsia="Arial" w:ascii="Arial"/>
          <w:color w:val="1F1D1D"/>
          <w:spacing w:val="13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17"/>
          <w:szCs w:val="17"/>
        </w:rPr>
        <w:t>LA</w:t>
      </w:r>
      <w:r>
        <w:rPr>
          <w:rFonts w:cs="Arial" w:hAnsi="Arial" w:eastAsia="Arial" w:ascii="Arial"/>
          <w:color w:val="1F1D1D"/>
          <w:spacing w:val="32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17"/>
          <w:szCs w:val="17"/>
        </w:rPr>
        <w:t>D</w:t>
      </w:r>
      <w:r>
        <w:rPr>
          <w:rFonts w:cs="Arial" w:hAnsi="Arial" w:eastAsia="Arial" w:ascii="Arial"/>
          <w:color w:val="1F1D1D"/>
          <w:spacing w:val="0"/>
          <w:w w:val="100"/>
          <w:sz w:val="17"/>
          <w:szCs w:val="17"/>
        </w:rPr>
        <w:t>I</w:t>
      </w:r>
      <w:r>
        <w:rPr>
          <w:rFonts w:cs="Arial" w:hAnsi="Arial" w:eastAsia="Arial" w:ascii="Arial"/>
          <w:color w:val="1F1D1D"/>
          <w:spacing w:val="0"/>
          <w:w w:val="100"/>
          <w:sz w:val="17"/>
          <w:szCs w:val="17"/>
        </w:rPr>
        <w:t>R</w:t>
      </w:r>
      <w:r>
        <w:rPr>
          <w:rFonts w:cs="Arial" w:hAnsi="Arial" w:eastAsia="Arial" w:ascii="Arial"/>
          <w:color w:val="1F1D1D"/>
          <w:spacing w:val="0"/>
          <w:w w:val="100"/>
          <w:sz w:val="17"/>
          <w:szCs w:val="17"/>
        </w:rPr>
        <w:t>E</w:t>
      </w:r>
      <w:r>
        <w:rPr>
          <w:rFonts w:cs="Arial" w:hAnsi="Arial" w:eastAsia="Arial" w:ascii="Arial"/>
          <w:color w:val="1F1D1D"/>
          <w:spacing w:val="0"/>
          <w:w w:val="100"/>
          <w:sz w:val="17"/>
          <w:szCs w:val="17"/>
        </w:rPr>
        <w:t>C</w:t>
      </w:r>
      <w:r>
        <w:rPr>
          <w:rFonts w:cs="Arial" w:hAnsi="Arial" w:eastAsia="Arial" w:ascii="Arial"/>
          <w:color w:val="1F1D1D"/>
          <w:spacing w:val="0"/>
          <w:w w:val="100"/>
          <w:sz w:val="17"/>
          <w:szCs w:val="17"/>
        </w:rPr>
        <w:t>C</w:t>
      </w:r>
      <w:r>
        <w:rPr>
          <w:rFonts w:cs="Arial" w:hAnsi="Arial" w:eastAsia="Arial" w:ascii="Arial"/>
          <w:color w:val="1F1D1D"/>
          <w:spacing w:val="0"/>
          <w:w w:val="100"/>
          <w:sz w:val="17"/>
          <w:szCs w:val="17"/>
        </w:rPr>
        <w:t>I</w:t>
      </w:r>
      <w:r>
        <w:rPr>
          <w:rFonts w:cs="Arial" w:hAnsi="Arial" w:eastAsia="Arial" w:ascii="Arial"/>
          <w:color w:val="1F1D1D"/>
          <w:spacing w:val="0"/>
          <w:w w:val="100"/>
          <w:sz w:val="17"/>
          <w:szCs w:val="17"/>
        </w:rPr>
        <w:t>Ó</w:t>
      </w:r>
      <w:r>
        <w:rPr>
          <w:rFonts w:cs="Arial" w:hAnsi="Arial" w:eastAsia="Arial" w:ascii="Arial"/>
          <w:color w:val="1F1D1D"/>
          <w:spacing w:val="0"/>
          <w:w w:val="100"/>
          <w:sz w:val="17"/>
          <w:szCs w:val="17"/>
        </w:rPr>
        <w:t>N</w:t>
      </w:r>
      <w:r>
        <w:rPr>
          <w:rFonts w:cs="Arial" w:hAnsi="Arial" w:eastAsia="Arial" w:ascii="Arial"/>
          <w:color w:val="1F1D1D"/>
          <w:spacing w:val="0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1F1D1D"/>
          <w:spacing w:val="14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17"/>
          <w:szCs w:val="17"/>
        </w:rPr>
        <w:t>D</w:t>
      </w:r>
      <w:r>
        <w:rPr>
          <w:rFonts w:cs="Arial" w:hAnsi="Arial" w:eastAsia="Arial" w:ascii="Arial"/>
          <w:color w:val="1F1D1D"/>
          <w:spacing w:val="0"/>
          <w:w w:val="100"/>
          <w:sz w:val="17"/>
          <w:szCs w:val="17"/>
        </w:rPr>
        <w:t>E</w:t>
      </w:r>
      <w:r>
        <w:rPr>
          <w:rFonts w:cs="Arial" w:hAnsi="Arial" w:eastAsia="Arial" w:ascii="Arial"/>
          <w:color w:val="1F1D1D"/>
          <w:spacing w:val="18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17"/>
          <w:szCs w:val="17"/>
        </w:rPr>
        <w:t>LA</w:t>
      </w:r>
      <w:r>
        <w:rPr>
          <w:rFonts w:cs="Arial" w:hAnsi="Arial" w:eastAsia="Arial" w:ascii="Arial"/>
          <w:color w:val="1F1D1D"/>
          <w:spacing w:val="27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1F1D1D"/>
          <w:spacing w:val="0"/>
          <w:w w:val="93"/>
          <w:sz w:val="17"/>
          <w:szCs w:val="17"/>
        </w:rPr>
        <w:t>U</w:t>
      </w:r>
      <w:r>
        <w:rPr>
          <w:rFonts w:cs="Arial" w:hAnsi="Arial" w:eastAsia="Arial" w:ascii="Arial"/>
          <w:color w:val="1F1D1D"/>
          <w:spacing w:val="0"/>
          <w:w w:val="105"/>
          <w:sz w:val="17"/>
          <w:szCs w:val="17"/>
        </w:rPr>
        <w:t>N</w:t>
      </w:r>
      <w:r>
        <w:rPr>
          <w:rFonts w:cs="Arial" w:hAnsi="Arial" w:eastAsia="Arial" w:ascii="Arial"/>
          <w:color w:val="1F1D1D"/>
          <w:spacing w:val="0"/>
          <w:w w:val="101"/>
          <w:sz w:val="17"/>
          <w:szCs w:val="17"/>
        </w:rPr>
        <w:t>I</w:t>
      </w:r>
      <w:r>
        <w:rPr>
          <w:rFonts w:cs="Arial" w:hAnsi="Arial" w:eastAsia="Arial" w:ascii="Arial"/>
          <w:color w:val="1F1D1D"/>
          <w:spacing w:val="0"/>
          <w:w w:val="113"/>
          <w:sz w:val="17"/>
          <w:szCs w:val="17"/>
        </w:rPr>
        <w:t>D</w:t>
      </w:r>
      <w:r>
        <w:rPr>
          <w:rFonts w:cs="Arial" w:hAnsi="Arial" w:eastAsia="Arial" w:ascii="Arial"/>
          <w:color w:val="1F1D1D"/>
          <w:spacing w:val="0"/>
          <w:w w:val="110"/>
          <w:sz w:val="17"/>
          <w:szCs w:val="17"/>
        </w:rPr>
        <w:t>A</w:t>
      </w:r>
      <w:r>
        <w:rPr>
          <w:rFonts w:cs="Arial" w:hAnsi="Arial" w:eastAsia="Arial" w:ascii="Arial"/>
          <w:color w:val="1F1D1D"/>
          <w:spacing w:val="0"/>
          <w:w w:val="105"/>
          <w:sz w:val="17"/>
          <w:szCs w:val="17"/>
        </w:rPr>
        <w:t>D</w:t>
      </w:r>
      <w:r>
        <w:rPr>
          <w:rFonts w:cs="Arial" w:hAnsi="Arial" w:eastAsia="Arial" w:ascii="Arial"/>
          <w:color w:val="1F1D1D"/>
          <w:spacing w:val="0"/>
          <w:w w:val="105"/>
          <w:sz w:val="17"/>
          <w:szCs w:val="17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17"/>
          <w:szCs w:val="17"/>
        </w:rPr>
        <w:t>D</w:t>
      </w:r>
      <w:r>
        <w:rPr>
          <w:rFonts w:cs="Arial" w:hAnsi="Arial" w:eastAsia="Arial" w:ascii="Arial"/>
          <w:color w:val="1F1D1D"/>
          <w:spacing w:val="0"/>
          <w:w w:val="100"/>
          <w:sz w:val="17"/>
          <w:szCs w:val="17"/>
        </w:rPr>
        <w:t>E</w:t>
      </w:r>
      <w:r>
        <w:rPr>
          <w:rFonts w:cs="Arial" w:hAnsi="Arial" w:eastAsia="Arial" w:ascii="Arial"/>
          <w:color w:val="1F1D1D"/>
          <w:spacing w:val="8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1F1D1D"/>
          <w:spacing w:val="0"/>
          <w:w w:val="106"/>
          <w:sz w:val="17"/>
          <w:szCs w:val="17"/>
        </w:rPr>
        <w:t>T</w:t>
      </w:r>
      <w:r>
        <w:rPr>
          <w:rFonts w:cs="Arial" w:hAnsi="Arial" w:eastAsia="Arial" w:ascii="Arial"/>
          <w:color w:val="1F1D1D"/>
          <w:spacing w:val="0"/>
          <w:w w:val="106"/>
          <w:sz w:val="17"/>
          <w:szCs w:val="17"/>
        </w:rPr>
        <w:t>RA</w:t>
      </w:r>
      <w:r>
        <w:rPr>
          <w:rFonts w:cs="Arial" w:hAnsi="Arial" w:eastAsia="Arial" w:ascii="Arial"/>
          <w:color w:val="1F1D1D"/>
          <w:spacing w:val="0"/>
          <w:w w:val="106"/>
          <w:sz w:val="17"/>
          <w:szCs w:val="17"/>
        </w:rPr>
        <w:t>N</w:t>
      </w:r>
      <w:r>
        <w:rPr>
          <w:rFonts w:cs="Arial" w:hAnsi="Arial" w:eastAsia="Arial" w:ascii="Arial"/>
          <w:color w:val="1F1D1D"/>
          <w:spacing w:val="0"/>
          <w:w w:val="106"/>
          <w:sz w:val="17"/>
          <w:szCs w:val="17"/>
        </w:rPr>
        <w:t>S</w:t>
      </w:r>
      <w:r>
        <w:rPr>
          <w:rFonts w:cs="Arial" w:hAnsi="Arial" w:eastAsia="Arial" w:ascii="Arial"/>
          <w:color w:val="1F1D1D"/>
          <w:spacing w:val="0"/>
          <w:w w:val="106"/>
          <w:sz w:val="17"/>
          <w:szCs w:val="17"/>
        </w:rPr>
        <w:t>P</w:t>
      </w:r>
      <w:r>
        <w:rPr>
          <w:rFonts w:cs="Arial" w:hAnsi="Arial" w:eastAsia="Arial" w:ascii="Arial"/>
          <w:color w:val="1F1D1D"/>
          <w:spacing w:val="0"/>
          <w:w w:val="106"/>
          <w:sz w:val="17"/>
          <w:szCs w:val="17"/>
        </w:rPr>
        <w:t>A</w:t>
      </w:r>
      <w:r>
        <w:rPr>
          <w:rFonts w:cs="Arial" w:hAnsi="Arial" w:eastAsia="Arial" w:ascii="Arial"/>
          <w:color w:val="1F1D1D"/>
          <w:spacing w:val="0"/>
          <w:w w:val="106"/>
          <w:sz w:val="17"/>
          <w:szCs w:val="17"/>
        </w:rPr>
        <w:t>R</w:t>
      </w:r>
      <w:r>
        <w:rPr>
          <w:rFonts w:cs="Arial" w:hAnsi="Arial" w:eastAsia="Arial" w:ascii="Arial"/>
          <w:color w:val="1F1D1D"/>
          <w:spacing w:val="0"/>
          <w:w w:val="106"/>
          <w:sz w:val="17"/>
          <w:szCs w:val="17"/>
        </w:rPr>
        <w:t>E</w:t>
      </w:r>
      <w:r>
        <w:rPr>
          <w:rFonts w:cs="Arial" w:hAnsi="Arial" w:eastAsia="Arial" w:ascii="Arial"/>
          <w:color w:val="1F1D1D"/>
          <w:spacing w:val="0"/>
          <w:w w:val="106"/>
          <w:sz w:val="17"/>
          <w:szCs w:val="17"/>
        </w:rPr>
        <w:t>NC</w:t>
      </w:r>
      <w:r>
        <w:rPr>
          <w:rFonts w:cs="Arial" w:hAnsi="Arial" w:eastAsia="Arial" w:ascii="Arial"/>
          <w:color w:val="1F1D1D"/>
          <w:spacing w:val="0"/>
          <w:w w:val="106"/>
          <w:sz w:val="17"/>
          <w:szCs w:val="17"/>
        </w:rPr>
        <w:t>I</w:t>
      </w:r>
      <w:r>
        <w:rPr>
          <w:rFonts w:cs="Arial" w:hAnsi="Arial" w:eastAsia="Arial" w:ascii="Arial"/>
          <w:color w:val="1F1D1D"/>
          <w:spacing w:val="0"/>
          <w:w w:val="106"/>
          <w:sz w:val="17"/>
          <w:szCs w:val="17"/>
        </w:rPr>
        <w:t>A</w:t>
      </w:r>
      <w:r>
        <w:rPr>
          <w:rFonts w:cs="Arial" w:hAnsi="Arial" w:eastAsia="Arial" w:ascii="Arial"/>
          <w:color w:val="1F1D1D"/>
          <w:spacing w:val="20"/>
          <w:w w:val="106"/>
          <w:sz w:val="17"/>
          <w:szCs w:val="17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17"/>
          <w:szCs w:val="17"/>
        </w:rPr>
        <w:t>Y</w:t>
      </w:r>
      <w:r>
        <w:rPr>
          <w:rFonts w:cs="Arial" w:hAnsi="Arial" w:eastAsia="Arial" w:ascii="Arial"/>
          <w:color w:val="1F1D1D"/>
          <w:spacing w:val="18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17"/>
          <w:szCs w:val="17"/>
        </w:rPr>
        <w:t>B</w:t>
      </w:r>
      <w:r>
        <w:rPr>
          <w:rFonts w:cs="Arial" w:hAnsi="Arial" w:eastAsia="Arial" w:ascii="Arial"/>
          <w:color w:val="1F1D1D"/>
          <w:spacing w:val="0"/>
          <w:w w:val="100"/>
          <w:sz w:val="17"/>
          <w:szCs w:val="17"/>
        </w:rPr>
        <w:t>U</w:t>
      </w:r>
      <w:r>
        <w:rPr>
          <w:rFonts w:cs="Arial" w:hAnsi="Arial" w:eastAsia="Arial" w:ascii="Arial"/>
          <w:color w:val="1F1D1D"/>
          <w:spacing w:val="0"/>
          <w:w w:val="100"/>
          <w:sz w:val="17"/>
          <w:szCs w:val="17"/>
        </w:rPr>
        <w:t>E</w:t>
      </w:r>
      <w:r>
        <w:rPr>
          <w:rFonts w:cs="Arial" w:hAnsi="Arial" w:eastAsia="Arial" w:ascii="Arial"/>
          <w:color w:val="1F1D1D"/>
          <w:spacing w:val="0"/>
          <w:w w:val="100"/>
          <w:sz w:val="17"/>
          <w:szCs w:val="17"/>
        </w:rPr>
        <w:t>N</w:t>
      </w:r>
      <w:r>
        <w:rPr>
          <w:rFonts w:cs="Arial" w:hAnsi="Arial" w:eastAsia="Arial" w:ascii="Arial"/>
          <w:color w:val="1F1D1D"/>
          <w:spacing w:val="0"/>
          <w:w w:val="100"/>
          <w:sz w:val="17"/>
          <w:szCs w:val="17"/>
        </w:rPr>
        <w:t>A</w:t>
      </w:r>
      <w:r>
        <w:rPr>
          <w:rFonts w:cs="Arial" w:hAnsi="Arial" w:eastAsia="Arial" w:ascii="Arial"/>
          <w:color w:val="1F1D1D"/>
          <w:spacing w:val="0"/>
          <w:w w:val="100"/>
          <w:sz w:val="17"/>
          <w:szCs w:val="17"/>
        </w:rPr>
        <w:t>S</w:t>
      </w:r>
      <w:r>
        <w:rPr>
          <w:rFonts w:cs="Arial" w:hAnsi="Arial" w:eastAsia="Arial" w:ascii="Arial"/>
          <w:color w:val="1F1D1D"/>
          <w:spacing w:val="0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1F1D1D"/>
          <w:spacing w:val="16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1F1D1D"/>
          <w:spacing w:val="0"/>
          <w:w w:val="93"/>
          <w:sz w:val="17"/>
          <w:szCs w:val="17"/>
        </w:rPr>
        <w:t>P</w:t>
      </w:r>
      <w:r>
        <w:rPr>
          <w:rFonts w:cs="Arial" w:hAnsi="Arial" w:eastAsia="Arial" w:ascii="Arial"/>
          <w:color w:val="1F1D1D"/>
          <w:spacing w:val="0"/>
          <w:w w:val="109"/>
          <w:sz w:val="17"/>
          <w:szCs w:val="17"/>
        </w:rPr>
        <w:t>RÁ</w:t>
      </w:r>
      <w:r>
        <w:rPr>
          <w:rFonts w:cs="Arial" w:hAnsi="Arial" w:eastAsia="Arial" w:ascii="Arial"/>
          <w:color w:val="1F1D1D"/>
          <w:spacing w:val="0"/>
          <w:w w:val="101"/>
          <w:sz w:val="17"/>
          <w:szCs w:val="17"/>
        </w:rPr>
        <w:t>C</w:t>
      </w:r>
      <w:r>
        <w:rPr>
          <w:rFonts w:cs="Arial" w:hAnsi="Arial" w:eastAsia="Arial" w:ascii="Arial"/>
          <w:color w:val="1F1D1D"/>
          <w:spacing w:val="0"/>
          <w:w w:val="115"/>
          <w:sz w:val="17"/>
          <w:szCs w:val="17"/>
        </w:rPr>
        <w:t>T</w:t>
      </w:r>
      <w:r>
        <w:rPr>
          <w:rFonts w:cs="Arial" w:hAnsi="Arial" w:eastAsia="Arial" w:ascii="Arial"/>
          <w:color w:val="1F1D1D"/>
          <w:spacing w:val="0"/>
          <w:w w:val="81"/>
          <w:sz w:val="17"/>
          <w:szCs w:val="17"/>
        </w:rPr>
        <w:t>I</w:t>
      </w:r>
      <w:r>
        <w:rPr>
          <w:rFonts w:cs="Arial" w:hAnsi="Arial" w:eastAsia="Arial" w:ascii="Arial"/>
          <w:color w:val="1F1D1D"/>
          <w:spacing w:val="0"/>
          <w:w w:val="109"/>
          <w:sz w:val="17"/>
          <w:szCs w:val="17"/>
        </w:rPr>
        <w:t>C</w:t>
      </w:r>
      <w:r>
        <w:rPr>
          <w:rFonts w:cs="Arial" w:hAnsi="Arial" w:eastAsia="Arial" w:ascii="Arial"/>
          <w:color w:val="1F1D1D"/>
          <w:spacing w:val="0"/>
          <w:w w:val="118"/>
          <w:sz w:val="17"/>
          <w:szCs w:val="17"/>
        </w:rPr>
        <w:t>A</w:t>
      </w:r>
      <w:r>
        <w:rPr>
          <w:rFonts w:cs="Arial" w:hAnsi="Arial" w:eastAsia="Arial" w:ascii="Arial"/>
          <w:color w:val="1F1D1D"/>
          <w:spacing w:val="0"/>
          <w:w w:val="106"/>
          <w:sz w:val="17"/>
          <w:szCs w:val="17"/>
        </w:rPr>
        <w:t>S</w:t>
      </w:r>
      <w:r>
        <w:rPr>
          <w:rFonts w:cs="Arial" w:hAnsi="Arial" w:eastAsia="Arial" w:ascii="Arial"/>
          <w:color w:val="1F1D1D"/>
          <w:spacing w:val="0"/>
          <w:w w:val="91"/>
          <w:sz w:val="17"/>
          <w:szCs w:val="17"/>
        </w:rPr>
        <w:t>.</w:t>
      </w:r>
      <w:r>
        <w:rPr>
          <w:rFonts w:cs="Arial" w:hAnsi="Arial" w:eastAsia="Arial" w:ascii="Arial"/>
          <w:color w:val="1F1D1D"/>
          <w:spacing w:val="0"/>
          <w:w w:val="91"/>
          <w:sz w:val="17"/>
          <w:szCs w:val="17"/>
        </w:rPr>
        <w:t> </w:t>
      </w:r>
      <w:r>
        <w:rPr>
          <w:rFonts w:cs="Arial" w:hAnsi="Arial" w:eastAsia="Arial" w:ascii="Arial"/>
          <w:color w:val="1F1D1D"/>
          <w:spacing w:val="0"/>
          <w:w w:val="93"/>
          <w:sz w:val="17"/>
          <w:szCs w:val="17"/>
        </w:rPr>
        <w:t>P</w:t>
      </w:r>
      <w:r>
        <w:rPr>
          <w:rFonts w:cs="Arial" w:hAnsi="Arial" w:eastAsia="Arial" w:ascii="Arial"/>
          <w:color w:val="1F1D1D"/>
          <w:spacing w:val="0"/>
          <w:w w:val="105"/>
          <w:sz w:val="17"/>
          <w:szCs w:val="17"/>
        </w:rPr>
        <w:t>R</w:t>
      </w:r>
      <w:r>
        <w:rPr>
          <w:rFonts w:cs="Arial" w:hAnsi="Arial" w:eastAsia="Arial" w:ascii="Arial"/>
          <w:color w:val="1F1D1D"/>
          <w:spacing w:val="0"/>
          <w:w w:val="101"/>
          <w:sz w:val="17"/>
          <w:szCs w:val="17"/>
        </w:rPr>
        <w:t>E</w:t>
      </w:r>
      <w:r>
        <w:rPr>
          <w:rFonts w:cs="Arial" w:hAnsi="Arial" w:eastAsia="Arial" w:ascii="Arial"/>
          <w:color w:val="1F1D1D"/>
          <w:spacing w:val="0"/>
          <w:w w:val="106"/>
          <w:sz w:val="17"/>
          <w:szCs w:val="17"/>
        </w:rPr>
        <w:t>SE</w:t>
      </w:r>
      <w:r>
        <w:rPr>
          <w:rFonts w:cs="Arial" w:hAnsi="Arial" w:eastAsia="Arial" w:ascii="Arial"/>
          <w:color w:val="1F1D1D"/>
          <w:spacing w:val="0"/>
          <w:w w:val="105"/>
          <w:sz w:val="17"/>
          <w:szCs w:val="17"/>
        </w:rPr>
        <w:t>N</w:t>
      </w:r>
      <w:r>
        <w:rPr>
          <w:rFonts w:cs="Arial" w:hAnsi="Arial" w:eastAsia="Arial" w:ascii="Arial"/>
          <w:color w:val="1F1D1D"/>
          <w:spacing w:val="0"/>
          <w:w w:val="111"/>
          <w:sz w:val="17"/>
          <w:szCs w:val="17"/>
        </w:rPr>
        <w:t>T</w:t>
      </w:r>
      <w:r>
        <w:rPr>
          <w:rFonts w:cs="Arial" w:hAnsi="Arial" w:eastAsia="Arial" w:ascii="Arial"/>
          <w:color w:val="1F1D1D"/>
          <w:spacing w:val="0"/>
          <w:w w:val="101"/>
          <w:sz w:val="17"/>
          <w:szCs w:val="17"/>
        </w:rPr>
        <w:t>E</w:t>
      </w:r>
      <w:r>
        <w:rPr>
          <w:rFonts w:cs="Arial" w:hAnsi="Arial" w:eastAsia="Arial" w:ascii="Arial"/>
          <w:color w:val="1F1D1D"/>
          <w:spacing w:val="0"/>
          <w:w w:val="91"/>
          <w:sz w:val="17"/>
          <w:szCs w:val="17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7"/>
          <w:szCs w:val="17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2"/>
          <w:szCs w:val="22"/>
        </w:rPr>
        <w:jc w:val="left"/>
        <w:spacing w:before="7" w:lineRule="exact" w:line="220"/>
      </w:pPr>
      <w:r>
        <w:rPr>
          <w:sz w:val="22"/>
          <w:szCs w:val="22"/>
        </w:rPr>
      </w:r>
    </w:p>
    <w:p>
      <w:pPr>
        <w:rPr>
          <w:rFonts w:cs="Arial" w:hAnsi="Arial" w:eastAsia="Arial" w:ascii="Arial"/>
          <w:sz w:val="21"/>
          <w:szCs w:val="21"/>
        </w:rPr>
        <w:jc w:val="left"/>
        <w:ind w:left="1773"/>
      </w:pPr>
      <w:r>
        <w:pict>
          <v:shape type="#_x0000_t75" style="position:absolute;margin-left:172.157pt;margin-top:1.20672pt;width:359.201pt;height:11.5229pt;mso-position-horizontal-relative:page;mso-position-vertical-relative:paragraph;z-index:-79">
            <v:imagedata o:title="" r:id="rId13"/>
          </v:shape>
        </w:pict>
      </w:r>
      <w:r>
        <w:rPr>
          <w:rFonts w:cs="Arial" w:hAnsi="Arial" w:eastAsia="Arial" w:ascii="Arial"/>
          <w:color w:val="1F1D1D"/>
          <w:w w:val="61"/>
          <w:sz w:val="21"/>
          <w:szCs w:val="21"/>
        </w:rPr>
        <w:t>l</w:t>
      </w:r>
      <w:r>
        <w:rPr>
          <w:rFonts w:cs="Arial" w:hAnsi="Arial" w:eastAsia="Arial" w:ascii="Arial"/>
          <w:color w:val="1F1D1D"/>
          <w:w w:val="114"/>
          <w:sz w:val="21"/>
          <w:szCs w:val="21"/>
        </w:rPr>
        <w:t>xt</w:t>
      </w:r>
      <w:r>
        <w:rPr>
          <w:rFonts w:cs="Arial" w:hAnsi="Arial" w:eastAsia="Arial" w:ascii="Arial"/>
          <w:color w:val="1F1D1D"/>
          <w:w w:val="82"/>
          <w:sz w:val="21"/>
          <w:szCs w:val="21"/>
        </w:rPr>
        <w:t>l</w:t>
      </w:r>
      <w:r>
        <w:rPr>
          <w:rFonts w:cs="Arial" w:hAnsi="Arial" w:eastAsia="Arial" w:ascii="Arial"/>
          <w:color w:val="1F1D1D"/>
          <w:w w:val="106"/>
          <w:sz w:val="21"/>
          <w:szCs w:val="21"/>
        </w:rPr>
        <w:t>a</w:t>
      </w:r>
      <w:r>
        <w:rPr>
          <w:rFonts w:cs="Arial" w:hAnsi="Arial" w:eastAsia="Arial" w:ascii="Arial"/>
          <w:color w:val="1F1D1D"/>
          <w:w w:val="102"/>
          <w:sz w:val="21"/>
          <w:szCs w:val="21"/>
        </w:rPr>
        <w:t>h</w:t>
      </w:r>
      <w:r>
        <w:rPr>
          <w:rFonts w:cs="Arial" w:hAnsi="Arial" w:eastAsia="Arial" w:ascii="Arial"/>
          <w:color w:val="1F1D1D"/>
          <w:w w:val="106"/>
          <w:sz w:val="21"/>
          <w:szCs w:val="21"/>
        </w:rPr>
        <w:t>u</w:t>
      </w:r>
      <w:r>
        <w:rPr>
          <w:rFonts w:cs="Arial" w:hAnsi="Arial" w:eastAsia="Arial" w:ascii="Arial"/>
          <w:color w:val="1F1D1D"/>
          <w:w w:val="102"/>
          <w:sz w:val="21"/>
          <w:szCs w:val="21"/>
        </w:rPr>
        <w:t>a</w:t>
      </w:r>
      <w:r>
        <w:rPr>
          <w:rFonts w:cs="Arial" w:hAnsi="Arial" w:eastAsia="Arial" w:ascii="Arial"/>
          <w:color w:val="1F1D1D"/>
          <w:w w:val="118"/>
          <w:sz w:val="21"/>
          <w:szCs w:val="21"/>
        </w:rPr>
        <w:t>c</w:t>
      </w:r>
      <w:r>
        <w:rPr>
          <w:rFonts w:cs="Arial" w:hAnsi="Arial" w:eastAsia="Arial" w:ascii="Arial"/>
          <w:color w:val="1F1D1D"/>
          <w:w w:val="94"/>
          <w:sz w:val="21"/>
          <w:szCs w:val="21"/>
        </w:rPr>
        <w:t>á</w:t>
      </w:r>
      <w:r>
        <w:rPr>
          <w:rFonts w:cs="Arial" w:hAnsi="Arial" w:eastAsia="Arial" w:ascii="Arial"/>
          <w:color w:val="1F1D1D"/>
          <w:w w:val="106"/>
          <w:sz w:val="21"/>
          <w:szCs w:val="21"/>
        </w:rPr>
        <w:t>n</w:t>
      </w:r>
      <w:r>
        <w:rPr>
          <w:rFonts w:cs="Arial" w:hAnsi="Arial" w:eastAsia="Arial" w:ascii="Arial"/>
          <w:color w:val="1F1D1D"/>
          <w:spacing w:val="1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2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61"/>
          <w:sz w:val="21"/>
          <w:szCs w:val="21"/>
        </w:rPr>
        <w:t>l</w:t>
      </w:r>
      <w:r>
        <w:rPr>
          <w:rFonts w:cs="Arial" w:hAnsi="Arial" w:eastAsia="Arial" w:ascii="Arial"/>
          <w:color w:val="1F1D1D"/>
          <w:spacing w:val="0"/>
          <w:w w:val="106"/>
          <w:sz w:val="21"/>
          <w:szCs w:val="21"/>
        </w:rPr>
        <w:t>o</w:t>
      </w:r>
      <w:r>
        <w:rPr>
          <w:rFonts w:cs="Arial" w:hAnsi="Arial" w:eastAsia="Arial" w:ascii="Arial"/>
          <w:color w:val="1F1D1D"/>
          <w:spacing w:val="0"/>
          <w:w w:val="105"/>
          <w:sz w:val="21"/>
          <w:szCs w:val="21"/>
        </w:rPr>
        <w:t>s</w:t>
      </w:r>
      <w:r>
        <w:rPr>
          <w:rFonts w:cs="Arial" w:hAnsi="Arial" w:eastAsia="Arial" w:ascii="Arial"/>
          <w:color w:val="1F1D1D"/>
          <w:spacing w:val="1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90"/>
          <w:sz w:val="21"/>
          <w:szCs w:val="21"/>
        </w:rPr>
        <w:t>M</w:t>
      </w:r>
      <w:r>
        <w:rPr>
          <w:rFonts w:cs="Arial" w:hAnsi="Arial" w:eastAsia="Arial" w:ascii="Arial"/>
          <w:color w:val="1F1D1D"/>
          <w:spacing w:val="0"/>
          <w:w w:val="111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101"/>
          <w:sz w:val="21"/>
          <w:szCs w:val="21"/>
        </w:rPr>
        <w:t>m</w:t>
      </w:r>
      <w:r>
        <w:rPr>
          <w:rFonts w:cs="Arial" w:hAnsi="Arial" w:eastAsia="Arial" w:ascii="Arial"/>
          <w:color w:val="1F1D1D"/>
          <w:spacing w:val="0"/>
          <w:w w:val="111"/>
          <w:sz w:val="21"/>
          <w:szCs w:val="21"/>
        </w:rPr>
        <w:t>b</w:t>
      </w:r>
      <w:r>
        <w:rPr>
          <w:rFonts w:cs="Arial" w:hAnsi="Arial" w:eastAsia="Arial" w:ascii="Arial"/>
          <w:color w:val="1F1D1D"/>
          <w:spacing w:val="0"/>
          <w:w w:val="116"/>
          <w:sz w:val="21"/>
          <w:szCs w:val="21"/>
        </w:rPr>
        <w:t>r</w:t>
      </w:r>
      <w:r>
        <w:rPr>
          <w:rFonts w:cs="Arial" w:hAnsi="Arial" w:eastAsia="Arial" w:ascii="Arial"/>
          <w:color w:val="1F1D1D"/>
          <w:spacing w:val="0"/>
          <w:w w:val="92"/>
          <w:sz w:val="21"/>
          <w:szCs w:val="21"/>
        </w:rPr>
        <w:t>ill</w:t>
      </w:r>
      <w:r>
        <w:rPr>
          <w:rFonts w:cs="Arial" w:hAnsi="Arial" w:eastAsia="Arial" w:ascii="Arial"/>
          <w:color w:val="1F1D1D"/>
          <w:spacing w:val="0"/>
          <w:w w:val="111"/>
          <w:sz w:val="21"/>
          <w:szCs w:val="21"/>
        </w:rPr>
        <w:t>o</w:t>
      </w:r>
      <w:r>
        <w:rPr>
          <w:rFonts w:cs="Arial" w:hAnsi="Arial" w:eastAsia="Arial" w:ascii="Arial"/>
          <w:color w:val="1F1D1D"/>
          <w:spacing w:val="0"/>
          <w:w w:val="105"/>
          <w:sz w:val="21"/>
          <w:szCs w:val="21"/>
        </w:rPr>
        <w:t>s</w:t>
      </w:r>
      <w:r>
        <w:rPr>
          <w:rFonts w:cs="Arial" w:hAnsi="Arial" w:eastAsia="Arial" w:ascii="Arial"/>
          <w:color w:val="403D41"/>
          <w:spacing w:val="0"/>
          <w:w w:val="74"/>
          <w:sz w:val="21"/>
          <w:szCs w:val="21"/>
        </w:rPr>
        <w:t>,</w:t>
      </w:r>
      <w:r>
        <w:rPr>
          <w:rFonts w:cs="Arial" w:hAnsi="Arial" w:eastAsia="Arial" w:ascii="Arial"/>
          <w:color w:val="403D41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03D41"/>
          <w:spacing w:val="-2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91"/>
          <w:sz w:val="21"/>
          <w:szCs w:val="21"/>
        </w:rPr>
        <w:t>J</w:t>
      </w:r>
      <w:r>
        <w:rPr>
          <w:rFonts w:cs="Arial" w:hAnsi="Arial" w:eastAsia="Arial" w:ascii="Arial"/>
          <w:color w:val="1F1D1D"/>
          <w:spacing w:val="0"/>
          <w:w w:val="106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0"/>
          <w:w w:val="103"/>
          <w:sz w:val="21"/>
          <w:szCs w:val="21"/>
        </w:rPr>
        <w:t>l</w:t>
      </w:r>
      <w:r>
        <w:rPr>
          <w:rFonts w:cs="Arial" w:hAnsi="Arial" w:eastAsia="Arial" w:ascii="Arial"/>
          <w:color w:val="1F1D1D"/>
          <w:spacing w:val="0"/>
          <w:w w:val="92"/>
          <w:sz w:val="21"/>
          <w:szCs w:val="21"/>
        </w:rPr>
        <w:t>i</w:t>
      </w:r>
      <w:r>
        <w:rPr>
          <w:rFonts w:cs="Arial" w:hAnsi="Arial" w:eastAsia="Arial" w:ascii="Arial"/>
          <w:color w:val="1F1D1D"/>
          <w:spacing w:val="0"/>
          <w:w w:val="114"/>
          <w:sz w:val="21"/>
          <w:szCs w:val="21"/>
        </w:rPr>
        <w:t>s</w:t>
      </w:r>
      <w:r>
        <w:rPr>
          <w:rFonts w:cs="Arial" w:hAnsi="Arial" w:eastAsia="Arial" w:ascii="Arial"/>
          <w:color w:val="1F1D1D"/>
          <w:spacing w:val="0"/>
          <w:w w:val="109"/>
          <w:sz w:val="21"/>
          <w:szCs w:val="21"/>
        </w:rPr>
        <w:t>c</w:t>
      </w:r>
      <w:r>
        <w:rPr>
          <w:rFonts w:cs="Arial" w:hAnsi="Arial" w:eastAsia="Arial" w:ascii="Arial"/>
          <w:color w:val="1F1D1D"/>
          <w:spacing w:val="0"/>
          <w:w w:val="98"/>
          <w:sz w:val="21"/>
          <w:szCs w:val="21"/>
        </w:rPr>
        <w:t>o</w:t>
      </w:r>
      <w:r>
        <w:rPr>
          <w:rFonts w:cs="Arial" w:hAnsi="Arial" w:eastAsia="Arial" w:ascii="Arial"/>
          <w:color w:val="403D41"/>
          <w:spacing w:val="0"/>
          <w:w w:val="82"/>
          <w:sz w:val="21"/>
          <w:szCs w:val="21"/>
        </w:rPr>
        <w:t>,</w:t>
      </w:r>
      <w:r>
        <w:rPr>
          <w:rFonts w:cs="Arial" w:hAnsi="Arial" w:eastAsia="Arial" w:ascii="Arial"/>
          <w:color w:val="403D41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03D41"/>
          <w:spacing w:val="-2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7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0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3</w:t>
      </w:r>
      <w:r>
        <w:rPr>
          <w:rFonts w:cs="Arial" w:hAnsi="Arial" w:eastAsia="Arial" w:ascii="Arial"/>
          <w:color w:val="1F1D1D"/>
          <w:spacing w:val="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2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92"/>
          <w:sz w:val="21"/>
          <w:szCs w:val="21"/>
        </w:rPr>
        <w:t>S</w:t>
      </w:r>
      <w:r>
        <w:rPr>
          <w:rFonts w:cs="Arial" w:hAnsi="Arial" w:eastAsia="Arial" w:ascii="Arial"/>
          <w:color w:val="1F1D1D"/>
          <w:spacing w:val="0"/>
          <w:w w:val="106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102"/>
          <w:sz w:val="21"/>
          <w:szCs w:val="21"/>
        </w:rPr>
        <w:t>p</w:t>
      </w:r>
      <w:r>
        <w:rPr>
          <w:rFonts w:cs="Arial" w:hAnsi="Arial" w:eastAsia="Arial" w:ascii="Arial"/>
          <w:color w:val="1F1D1D"/>
          <w:spacing w:val="0"/>
          <w:w w:val="115"/>
          <w:sz w:val="21"/>
          <w:szCs w:val="21"/>
        </w:rPr>
        <w:t>t</w:t>
      </w:r>
      <w:r>
        <w:rPr>
          <w:rFonts w:cs="Arial" w:hAnsi="Arial" w:eastAsia="Arial" w:ascii="Arial"/>
          <w:color w:val="1F1D1D"/>
          <w:spacing w:val="0"/>
          <w:w w:val="82"/>
          <w:sz w:val="21"/>
          <w:szCs w:val="21"/>
        </w:rPr>
        <w:t>i</w:t>
      </w:r>
      <w:r>
        <w:rPr>
          <w:rFonts w:cs="Arial" w:hAnsi="Arial" w:eastAsia="Arial" w:ascii="Arial"/>
          <w:color w:val="1F1D1D"/>
          <w:spacing w:val="0"/>
          <w:w w:val="111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101"/>
          <w:sz w:val="21"/>
          <w:szCs w:val="21"/>
        </w:rPr>
        <w:t>m</w:t>
      </w:r>
      <w:r>
        <w:rPr>
          <w:rFonts w:cs="Arial" w:hAnsi="Arial" w:eastAsia="Arial" w:ascii="Arial"/>
          <w:color w:val="1F1D1D"/>
          <w:spacing w:val="0"/>
          <w:w w:val="111"/>
          <w:sz w:val="21"/>
          <w:szCs w:val="21"/>
        </w:rPr>
        <w:t>b</w:t>
      </w:r>
      <w:r>
        <w:rPr>
          <w:rFonts w:cs="Arial" w:hAnsi="Arial" w:eastAsia="Arial" w:ascii="Arial"/>
          <w:color w:val="1F1D1D"/>
          <w:spacing w:val="0"/>
          <w:w w:val="123"/>
          <w:sz w:val="21"/>
          <w:szCs w:val="21"/>
        </w:rPr>
        <w:t>r</w:t>
      </w:r>
      <w:r>
        <w:rPr>
          <w:rFonts w:cs="Arial" w:hAnsi="Arial" w:eastAsia="Arial" w:ascii="Arial"/>
          <w:color w:val="1F1D1D"/>
          <w:spacing w:val="0"/>
          <w:w w:val="94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   </w:t>
      </w:r>
      <w:r>
        <w:rPr>
          <w:rFonts w:cs="Arial" w:hAnsi="Arial" w:eastAsia="Arial" w:ascii="Arial"/>
          <w:color w:val="1F1D1D"/>
          <w:spacing w:val="2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l</w:t>
      </w:r>
      <w:r>
        <w:rPr>
          <w:rFonts w:cs="Arial" w:hAnsi="Arial" w:eastAsia="Arial" w:ascii="Arial"/>
          <w:color w:val="1F1D1D"/>
          <w:spacing w:val="21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94"/>
          <w:sz w:val="21"/>
          <w:szCs w:val="21"/>
        </w:rPr>
        <w:t>2</w:t>
      </w:r>
      <w:r>
        <w:rPr>
          <w:rFonts w:cs="Arial" w:hAnsi="Arial" w:eastAsia="Arial" w:ascii="Arial"/>
          <w:color w:val="1F1D1D"/>
          <w:spacing w:val="0"/>
          <w:w w:val="106"/>
          <w:sz w:val="21"/>
          <w:szCs w:val="21"/>
        </w:rPr>
        <w:t>0</w:t>
      </w:r>
      <w:r>
        <w:rPr>
          <w:rFonts w:cs="Arial" w:hAnsi="Arial" w:eastAsia="Arial" w:ascii="Arial"/>
          <w:color w:val="1F1D1D"/>
          <w:spacing w:val="0"/>
          <w:w w:val="98"/>
          <w:sz w:val="21"/>
          <w:szCs w:val="21"/>
        </w:rPr>
        <w:t>2</w:t>
      </w:r>
      <w:r>
        <w:rPr>
          <w:rFonts w:cs="Arial" w:hAnsi="Arial" w:eastAsia="Arial" w:ascii="Arial"/>
          <w:color w:val="1F1D1D"/>
          <w:spacing w:val="0"/>
          <w:w w:val="106"/>
          <w:sz w:val="21"/>
          <w:szCs w:val="21"/>
        </w:rPr>
        <w:t>5</w:t>
      </w:r>
      <w:r>
        <w:rPr>
          <w:rFonts w:cs="Arial" w:hAnsi="Arial" w:eastAsia="Arial" w:ascii="Arial"/>
          <w:color w:val="58585B"/>
          <w:spacing w:val="0"/>
          <w:w w:val="74"/>
          <w:sz w:val="21"/>
          <w:szCs w:val="21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1"/>
          <w:szCs w:val="21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4"/>
          <w:szCs w:val="24"/>
        </w:rPr>
        <w:jc w:val="left"/>
        <w:spacing w:before="20" w:lineRule="exact" w:line="240"/>
      </w:pPr>
      <w:r>
        <w:rPr>
          <w:sz w:val="24"/>
          <w:szCs w:val="24"/>
        </w:rPr>
      </w:r>
    </w:p>
    <w:p>
      <w:pPr>
        <w:rPr>
          <w:rFonts w:cs="Arial" w:hAnsi="Arial" w:eastAsia="Arial" w:ascii="Arial"/>
          <w:sz w:val="21"/>
          <w:szCs w:val="21"/>
        </w:rPr>
        <w:jc w:val="both"/>
        <w:spacing w:lineRule="auto" w:line="271"/>
        <w:ind w:left="111" w:right="1827" w:firstLine="701"/>
      </w:pPr>
      <w:r>
        <w:pict>
          <v:shape type="#_x0000_t75" style="position:absolute;margin-left:89.0799pt;margin-top:0.966665pt;width:443.239pt;height:39.1297pt;mso-position-horizontal-relative:page;mso-position-vertical-relative:paragraph;z-index:-80">
            <v:imagedata o:title="" r:id="rId14"/>
          </v:shape>
        </w:pic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Q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.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  </w:t>
      </w:r>
      <w:r>
        <w:rPr>
          <w:rFonts w:cs="Arial" w:hAnsi="Arial" w:eastAsia="Arial" w:ascii="Arial"/>
          <w:color w:val="1F1D1D"/>
          <w:spacing w:val="1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  </w:t>
      </w:r>
      <w:r>
        <w:rPr>
          <w:rFonts w:cs="Arial" w:hAnsi="Arial" w:eastAsia="Arial" w:ascii="Arial"/>
          <w:color w:val="1F1D1D"/>
          <w:spacing w:val="1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94"/>
          <w:sz w:val="21"/>
          <w:szCs w:val="21"/>
        </w:rPr>
        <w:t>G</w:t>
      </w:r>
      <w:r>
        <w:rPr>
          <w:rFonts w:cs="Arial" w:hAnsi="Arial" w:eastAsia="Arial" w:ascii="Arial"/>
          <w:color w:val="1F1D1D"/>
          <w:spacing w:val="0"/>
          <w:w w:val="113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0"/>
          <w:w w:val="99"/>
          <w:sz w:val="21"/>
          <w:szCs w:val="21"/>
        </w:rPr>
        <w:t>B</w:t>
      </w:r>
      <w:r>
        <w:rPr>
          <w:rFonts w:cs="Arial" w:hAnsi="Arial" w:eastAsia="Arial" w:ascii="Arial"/>
          <w:color w:val="1F1D1D"/>
          <w:spacing w:val="0"/>
          <w:w w:val="107"/>
          <w:sz w:val="21"/>
          <w:szCs w:val="21"/>
        </w:rPr>
        <w:t>R</w:t>
      </w:r>
      <w:r>
        <w:rPr>
          <w:rFonts w:cs="Arial" w:hAnsi="Arial" w:eastAsia="Arial" w:ascii="Arial"/>
          <w:color w:val="1F1D1D"/>
          <w:spacing w:val="0"/>
          <w:w w:val="82"/>
          <w:sz w:val="21"/>
          <w:szCs w:val="21"/>
        </w:rPr>
        <w:t>I</w:t>
      </w:r>
      <w:r>
        <w:rPr>
          <w:rFonts w:cs="Arial" w:hAnsi="Arial" w:eastAsia="Arial" w:ascii="Arial"/>
          <w:color w:val="1F1D1D"/>
          <w:spacing w:val="0"/>
          <w:w w:val="109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106"/>
          <w:sz w:val="21"/>
          <w:szCs w:val="21"/>
        </w:rPr>
        <w:t>L</w:t>
      </w:r>
      <w:r>
        <w:rPr>
          <w:rFonts w:cs="Arial" w:hAnsi="Arial" w:eastAsia="Arial" w:ascii="Arial"/>
          <w:color w:val="1F1D1D"/>
          <w:spacing w:val="0"/>
          <w:w w:val="106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43"/>
          <w:w w:val="106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L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V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Z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  </w:t>
      </w:r>
      <w:r>
        <w:rPr>
          <w:rFonts w:cs="Arial" w:hAnsi="Arial" w:eastAsia="Arial" w:ascii="Arial"/>
          <w:color w:val="1F1D1D"/>
          <w:spacing w:val="37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M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P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403D41"/>
          <w:spacing w:val="0"/>
          <w:w w:val="100"/>
          <w:sz w:val="21"/>
          <w:szCs w:val="21"/>
        </w:rPr>
        <w:t>,</w:t>
      </w:r>
      <w:r>
        <w:rPr>
          <w:rFonts w:cs="Arial" w:hAnsi="Arial" w:eastAsia="Arial" w:ascii="Arial"/>
          <w:color w:val="403D41"/>
          <w:spacing w:val="0"/>
          <w:w w:val="100"/>
          <w:sz w:val="21"/>
          <w:szCs w:val="21"/>
        </w:rPr>
        <w:t>  </w:t>
      </w:r>
      <w:r>
        <w:rPr>
          <w:rFonts w:cs="Arial" w:hAnsi="Arial" w:eastAsia="Arial" w:ascii="Arial"/>
          <w:color w:val="403D41"/>
          <w:spacing w:val="3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t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  </w:t>
      </w:r>
      <w:r>
        <w:rPr>
          <w:rFonts w:cs="Arial" w:hAnsi="Arial" w:eastAsia="Arial" w:ascii="Arial"/>
          <w:color w:val="1F1D1D"/>
          <w:spacing w:val="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 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61"/>
          <w:sz w:val="21"/>
          <w:szCs w:val="21"/>
        </w:rPr>
        <w:t>l</w:t>
      </w:r>
      <w:r>
        <w:rPr>
          <w:rFonts w:cs="Arial" w:hAnsi="Arial" w:eastAsia="Arial" w:ascii="Arial"/>
          <w:color w:val="1F1D1D"/>
          <w:spacing w:val="0"/>
          <w:w w:val="106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0"/>
          <w:w w:val="106"/>
          <w:sz w:val="21"/>
          <w:szCs w:val="21"/>
        </w:rPr>
        <w:t>  </w:t>
      </w:r>
      <w:r>
        <w:rPr>
          <w:rFonts w:cs="Arial" w:hAnsi="Arial" w:eastAsia="Arial" w:ascii="Arial"/>
          <w:color w:val="1F1D1D"/>
          <w:spacing w:val="4"/>
          <w:w w:val="106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Di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ó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  </w:t>
      </w:r>
      <w:r>
        <w:rPr>
          <w:rFonts w:cs="Arial" w:hAnsi="Arial" w:eastAsia="Arial" w:ascii="Arial"/>
          <w:color w:val="1F1D1D"/>
          <w:spacing w:val="1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86"/>
          <w:sz w:val="21"/>
          <w:szCs w:val="21"/>
        </w:rPr>
        <w:t>d</w:t>
      </w:r>
      <w:r>
        <w:rPr>
          <w:rFonts w:cs="Arial" w:hAnsi="Arial" w:eastAsia="Arial" w:ascii="Arial"/>
          <w:color w:val="1F1D1D"/>
          <w:spacing w:val="0"/>
          <w:w w:val="115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115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89"/>
          <w:sz w:val="21"/>
          <w:szCs w:val="21"/>
        </w:rPr>
        <w:t>P</w:t>
      </w:r>
      <w:r>
        <w:rPr>
          <w:rFonts w:cs="Arial" w:hAnsi="Arial" w:eastAsia="Arial" w:ascii="Arial"/>
          <w:color w:val="1F1D1D"/>
          <w:spacing w:val="0"/>
          <w:w w:val="92"/>
          <w:sz w:val="21"/>
          <w:szCs w:val="21"/>
        </w:rPr>
        <w:t>l</w:t>
      </w:r>
      <w:r>
        <w:rPr>
          <w:rFonts w:cs="Arial" w:hAnsi="Arial" w:eastAsia="Arial" w:ascii="Arial"/>
          <w:color w:val="1F1D1D"/>
          <w:spacing w:val="0"/>
          <w:w w:val="106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0"/>
          <w:w w:val="102"/>
          <w:sz w:val="21"/>
          <w:szCs w:val="21"/>
        </w:rPr>
        <w:t>n</w:t>
      </w:r>
      <w:r>
        <w:rPr>
          <w:rFonts w:cs="Arial" w:hAnsi="Arial" w:eastAsia="Arial" w:ascii="Arial"/>
          <w:color w:val="1F1D1D"/>
          <w:spacing w:val="0"/>
          <w:w w:val="111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102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0"/>
          <w:w w:val="109"/>
          <w:sz w:val="21"/>
          <w:szCs w:val="21"/>
        </w:rPr>
        <w:t>c</w:t>
      </w:r>
      <w:r>
        <w:rPr>
          <w:rFonts w:cs="Arial" w:hAnsi="Arial" w:eastAsia="Arial" w:ascii="Arial"/>
          <w:color w:val="1F1D1D"/>
          <w:spacing w:val="0"/>
          <w:w w:val="82"/>
          <w:sz w:val="21"/>
          <w:szCs w:val="21"/>
        </w:rPr>
        <w:t>i</w:t>
      </w:r>
      <w:r>
        <w:rPr>
          <w:rFonts w:cs="Arial" w:hAnsi="Arial" w:eastAsia="Arial" w:ascii="Arial"/>
          <w:color w:val="1F1D1D"/>
          <w:spacing w:val="0"/>
          <w:w w:val="111"/>
          <w:sz w:val="21"/>
          <w:szCs w:val="21"/>
        </w:rPr>
        <w:t>ó</w:t>
      </w:r>
      <w:r>
        <w:rPr>
          <w:rFonts w:cs="Arial" w:hAnsi="Arial" w:eastAsia="Arial" w:ascii="Arial"/>
          <w:color w:val="1F1D1D"/>
          <w:spacing w:val="0"/>
          <w:w w:val="102"/>
          <w:sz w:val="21"/>
          <w:szCs w:val="21"/>
        </w:rPr>
        <w:t>n</w:t>
      </w:r>
      <w:r>
        <w:rPr>
          <w:rFonts w:cs="Arial" w:hAnsi="Arial" w:eastAsia="Arial" w:ascii="Arial"/>
          <w:color w:val="1F1D1D"/>
          <w:spacing w:val="1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y</w:t>
      </w:r>
      <w:r>
        <w:rPr>
          <w:rFonts w:cs="Arial" w:hAnsi="Arial" w:eastAsia="Arial" w:ascii="Arial"/>
          <w:color w:val="1F1D1D"/>
          <w:spacing w:val="1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b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1F1D1D"/>
          <w:spacing w:val="3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P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u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b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li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1F1D1D"/>
          <w:spacing w:val="26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1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t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2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H</w:t>
      </w:r>
      <w:r>
        <w:rPr>
          <w:rFonts w:cs="Arial" w:hAnsi="Arial" w:eastAsia="Arial" w:ascii="Arial"/>
          <w:color w:val="403D41"/>
          <w:spacing w:val="0"/>
          <w:w w:val="100"/>
          <w:sz w:val="21"/>
          <w:szCs w:val="21"/>
        </w:rPr>
        <w:t>.</w:t>
      </w:r>
      <w:r>
        <w:rPr>
          <w:rFonts w:cs="Arial" w:hAnsi="Arial" w:eastAsia="Arial" w:ascii="Arial"/>
          <w:color w:val="403D41"/>
          <w:spacing w:val="-1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y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un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t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m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t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17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49"/>
          <w:sz w:val="21"/>
          <w:szCs w:val="21"/>
        </w:rPr>
        <w:t>I</w:t>
      </w:r>
      <w:r>
        <w:rPr>
          <w:rFonts w:cs="Arial" w:hAnsi="Arial" w:eastAsia="Arial" w:ascii="Arial"/>
          <w:color w:val="1F1D1D"/>
          <w:spacing w:val="0"/>
          <w:w w:val="107"/>
          <w:sz w:val="21"/>
          <w:szCs w:val="21"/>
        </w:rPr>
        <w:t>N</w:t>
      </w:r>
      <w:r>
        <w:rPr>
          <w:rFonts w:cs="Arial" w:hAnsi="Arial" w:eastAsia="Arial" w:ascii="Arial"/>
          <w:color w:val="1F1D1D"/>
          <w:spacing w:val="0"/>
          <w:w w:val="108"/>
          <w:sz w:val="21"/>
          <w:szCs w:val="21"/>
        </w:rPr>
        <w:t>F</w:t>
      </w:r>
      <w:r>
        <w:rPr>
          <w:rFonts w:cs="Arial" w:hAnsi="Arial" w:eastAsia="Arial" w:ascii="Arial"/>
          <w:color w:val="1F1D1D"/>
          <w:spacing w:val="0"/>
          <w:w w:val="105"/>
          <w:sz w:val="21"/>
          <w:szCs w:val="21"/>
        </w:rPr>
        <w:t>O</w:t>
      </w:r>
      <w:r>
        <w:rPr>
          <w:rFonts w:cs="Arial" w:hAnsi="Arial" w:eastAsia="Arial" w:ascii="Arial"/>
          <w:color w:val="1F1D1D"/>
          <w:spacing w:val="0"/>
          <w:w w:val="104"/>
          <w:sz w:val="21"/>
          <w:szCs w:val="21"/>
        </w:rPr>
        <w:t>R</w:t>
      </w:r>
      <w:r>
        <w:rPr>
          <w:rFonts w:cs="Arial" w:hAnsi="Arial" w:eastAsia="Arial" w:ascii="Arial"/>
          <w:color w:val="1F1D1D"/>
          <w:spacing w:val="0"/>
          <w:w w:val="101"/>
          <w:sz w:val="21"/>
          <w:szCs w:val="21"/>
        </w:rPr>
        <w:t>M</w:t>
      </w:r>
      <w:r>
        <w:rPr>
          <w:rFonts w:cs="Arial" w:hAnsi="Arial" w:eastAsia="Arial" w:ascii="Arial"/>
          <w:color w:val="1F1D1D"/>
          <w:spacing w:val="0"/>
          <w:w w:val="108"/>
          <w:sz w:val="21"/>
          <w:szCs w:val="21"/>
        </w:rPr>
        <w:t>O</w:t>
      </w:r>
      <w:r>
        <w:rPr>
          <w:rFonts w:cs="Arial" w:hAnsi="Arial" w:eastAsia="Arial" w:ascii="Arial"/>
          <w:color w:val="1F1D1D"/>
          <w:spacing w:val="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q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u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17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en</w:t>
      </w:r>
      <w:r>
        <w:rPr>
          <w:rFonts w:cs="Arial" w:hAnsi="Arial" w:eastAsia="Arial" w:ascii="Arial"/>
          <w:color w:val="1F1D1D"/>
          <w:spacing w:val="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93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93"/>
          <w:sz w:val="21"/>
          <w:szCs w:val="21"/>
        </w:rPr>
        <w:t>l</w:t>
      </w:r>
      <w:r>
        <w:rPr>
          <w:rFonts w:cs="Arial" w:hAnsi="Arial" w:eastAsia="Arial" w:ascii="Arial"/>
          <w:color w:val="1F1D1D"/>
          <w:spacing w:val="33"/>
          <w:w w:val="93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m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1F1D1D"/>
          <w:spacing w:val="1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1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9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0"/>
          <w:w w:val="94"/>
          <w:sz w:val="21"/>
          <w:szCs w:val="21"/>
        </w:rPr>
        <w:t>g</w:t>
      </w:r>
      <w:r>
        <w:rPr>
          <w:rFonts w:cs="Arial" w:hAnsi="Arial" w:eastAsia="Arial" w:ascii="Arial"/>
          <w:color w:val="1F1D1D"/>
          <w:spacing w:val="0"/>
          <w:w w:val="111"/>
          <w:sz w:val="21"/>
          <w:szCs w:val="21"/>
        </w:rPr>
        <w:t>o</w:t>
      </w:r>
      <w:r>
        <w:rPr>
          <w:rFonts w:cs="Arial" w:hAnsi="Arial" w:eastAsia="Arial" w:ascii="Arial"/>
          <w:color w:val="1F1D1D"/>
          <w:spacing w:val="0"/>
          <w:w w:val="105"/>
          <w:sz w:val="21"/>
          <w:szCs w:val="21"/>
        </w:rPr>
        <w:t>s</w:t>
      </w:r>
      <w:r>
        <w:rPr>
          <w:rFonts w:cs="Arial" w:hAnsi="Arial" w:eastAsia="Arial" w:ascii="Arial"/>
          <w:color w:val="1F1D1D"/>
          <w:spacing w:val="0"/>
          <w:w w:val="107"/>
          <w:sz w:val="21"/>
          <w:szCs w:val="21"/>
        </w:rPr>
        <w:t>t</w:t>
      </w:r>
      <w:r>
        <w:rPr>
          <w:rFonts w:cs="Arial" w:hAnsi="Arial" w:eastAsia="Arial" w:ascii="Arial"/>
          <w:color w:val="1F1D1D"/>
          <w:spacing w:val="0"/>
          <w:w w:val="98"/>
          <w:sz w:val="21"/>
          <w:szCs w:val="21"/>
        </w:rPr>
        <w:t>o</w:t>
      </w:r>
      <w:r>
        <w:rPr>
          <w:rFonts w:cs="Arial" w:hAnsi="Arial" w:eastAsia="Arial" w:ascii="Arial"/>
          <w:color w:val="1F1D1D"/>
          <w:spacing w:val="0"/>
          <w:w w:val="98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l</w:t>
      </w:r>
      <w:r>
        <w:rPr>
          <w:rFonts w:cs="Arial" w:hAnsi="Arial" w:eastAsia="Arial" w:ascii="Arial"/>
          <w:color w:val="1F1D1D"/>
          <w:spacing w:val="16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2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0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2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5</w:t>
      </w:r>
      <w:r>
        <w:rPr>
          <w:rFonts w:cs="Arial" w:hAnsi="Arial" w:eastAsia="Arial" w:ascii="Arial"/>
          <w:color w:val="1F1D1D"/>
          <w:spacing w:val="2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1F1D1D"/>
          <w:spacing w:val="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22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82"/>
          <w:sz w:val="21"/>
          <w:szCs w:val="21"/>
        </w:rPr>
        <w:t>ll</w:t>
      </w:r>
      <w:r>
        <w:rPr>
          <w:rFonts w:cs="Arial" w:hAnsi="Arial" w:eastAsia="Arial" w:ascii="Arial"/>
          <w:color w:val="1F1D1D"/>
          <w:spacing w:val="0"/>
          <w:w w:val="106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105"/>
          <w:sz w:val="21"/>
          <w:szCs w:val="21"/>
        </w:rPr>
        <w:t>v</w:t>
      </w:r>
      <w:r>
        <w:rPr>
          <w:rFonts w:cs="Arial" w:hAnsi="Arial" w:eastAsia="Arial" w:ascii="Arial"/>
          <w:color w:val="1F1D1D"/>
          <w:spacing w:val="0"/>
          <w:w w:val="102"/>
          <w:sz w:val="21"/>
          <w:szCs w:val="21"/>
        </w:rPr>
        <w:t>ó</w:t>
      </w:r>
      <w:r>
        <w:rPr>
          <w:rFonts w:cs="Arial" w:hAnsi="Arial" w:eastAsia="Arial" w:ascii="Arial"/>
          <w:color w:val="1F1D1D"/>
          <w:spacing w:val="1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7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b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1F1D1D"/>
          <w:spacing w:val="21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t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t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ci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ó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1F1D1D"/>
          <w:spacing w:val="5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1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rv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1F1D1D"/>
          <w:spacing w:val="42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90"/>
          <w:sz w:val="21"/>
          <w:szCs w:val="21"/>
        </w:rPr>
        <w:t>p</w:t>
      </w:r>
      <w:r>
        <w:rPr>
          <w:rFonts w:cs="Arial" w:hAnsi="Arial" w:eastAsia="Arial" w:ascii="Arial"/>
          <w:color w:val="1F1D1D"/>
          <w:spacing w:val="0"/>
          <w:w w:val="98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0"/>
          <w:w w:val="130"/>
          <w:sz w:val="21"/>
          <w:szCs w:val="21"/>
        </w:rPr>
        <w:t>r</w:t>
      </w:r>
      <w:r>
        <w:rPr>
          <w:rFonts w:cs="Arial" w:hAnsi="Arial" w:eastAsia="Arial" w:ascii="Arial"/>
          <w:color w:val="1F1D1D"/>
          <w:spacing w:val="0"/>
          <w:w w:val="90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5"/>
          <w:sz w:val="21"/>
          <w:szCs w:val="21"/>
        </w:rPr>
        <w:t>O</w:t>
      </w:r>
      <w:r>
        <w:rPr>
          <w:rFonts w:cs="Arial" w:hAnsi="Arial" w:eastAsia="Arial" w:ascii="Arial"/>
          <w:color w:val="1F1D1D"/>
          <w:spacing w:val="0"/>
          <w:w w:val="106"/>
          <w:sz w:val="21"/>
          <w:szCs w:val="21"/>
        </w:rPr>
        <w:t>b</w:t>
      </w:r>
      <w:r>
        <w:rPr>
          <w:rFonts w:cs="Arial" w:hAnsi="Arial" w:eastAsia="Arial" w:ascii="Arial"/>
          <w:color w:val="1F1D1D"/>
          <w:spacing w:val="0"/>
          <w:w w:val="116"/>
          <w:sz w:val="21"/>
          <w:szCs w:val="21"/>
        </w:rPr>
        <w:t>r</w:t>
      </w:r>
      <w:r>
        <w:rPr>
          <w:rFonts w:cs="Arial" w:hAnsi="Arial" w:eastAsia="Arial" w:ascii="Arial"/>
          <w:color w:val="1F1D1D"/>
          <w:spacing w:val="0"/>
          <w:w w:val="94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0"/>
          <w:w w:val="109"/>
          <w:sz w:val="21"/>
          <w:szCs w:val="21"/>
        </w:rPr>
        <w:t>s</w:t>
      </w:r>
      <w:r>
        <w:rPr>
          <w:rFonts w:cs="Arial" w:hAnsi="Arial" w:eastAsia="Arial" w:ascii="Arial"/>
          <w:color w:val="403D41"/>
          <w:spacing w:val="0"/>
          <w:w w:val="82"/>
          <w:sz w:val="21"/>
          <w:szCs w:val="21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1"/>
          <w:szCs w:val="21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2"/>
          <w:szCs w:val="22"/>
        </w:rPr>
        <w:jc w:val="left"/>
        <w:spacing w:before="8" w:lineRule="exact" w:line="220"/>
      </w:pPr>
      <w:r>
        <w:rPr>
          <w:sz w:val="22"/>
          <w:szCs w:val="22"/>
        </w:rPr>
      </w:r>
    </w:p>
    <w:p>
      <w:pPr>
        <w:rPr>
          <w:rFonts w:cs="Arial" w:hAnsi="Arial" w:eastAsia="Arial" w:ascii="Arial"/>
          <w:sz w:val="21"/>
          <w:szCs w:val="21"/>
        </w:rPr>
        <w:jc w:val="left"/>
        <w:ind w:left="116"/>
      </w:pPr>
      <w:r>
        <w:pict>
          <v:shape type="#_x0000_t75" style="position:absolute;margin-left:89.32pt;margin-top:1.20672pt;width:347.676pt;height:11.5229pt;mso-position-horizontal-relative:page;mso-position-vertical-relative:paragraph;z-index:-81">
            <v:imagedata o:title="" r:id="rId15"/>
          </v:shape>
        </w:pic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1F1D1D"/>
          <w:spacing w:val="16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t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1F1D1D"/>
          <w:spacing w:val="2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p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rt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u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l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1F1D1D"/>
          <w:spacing w:val="3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m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1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90"/>
          <w:sz w:val="21"/>
          <w:szCs w:val="21"/>
        </w:rPr>
        <w:t>d</w:t>
      </w:r>
      <w:r>
        <w:rPr>
          <w:rFonts w:cs="Arial" w:hAnsi="Arial" w:eastAsia="Arial" w:ascii="Arial"/>
          <w:color w:val="1F1D1D"/>
          <w:spacing w:val="0"/>
          <w:w w:val="115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1F1D1D"/>
          <w:spacing w:val="0"/>
          <w:w w:val="102"/>
          <w:sz w:val="21"/>
          <w:szCs w:val="21"/>
        </w:rPr>
        <w:t>p</w:t>
      </w:r>
      <w:r>
        <w:rPr>
          <w:rFonts w:cs="Arial" w:hAnsi="Arial" w:eastAsia="Arial" w:ascii="Arial"/>
          <w:color w:val="1F1D1D"/>
          <w:spacing w:val="0"/>
          <w:w w:val="92"/>
          <w:sz w:val="21"/>
          <w:szCs w:val="21"/>
        </w:rPr>
        <w:t>i</w:t>
      </w:r>
      <w:r>
        <w:rPr>
          <w:rFonts w:cs="Arial" w:hAnsi="Arial" w:eastAsia="Arial" w:ascii="Arial"/>
          <w:color w:val="1F1D1D"/>
          <w:spacing w:val="0"/>
          <w:w w:val="102"/>
          <w:sz w:val="21"/>
          <w:szCs w:val="21"/>
        </w:rPr>
        <w:t>d</w:t>
      </w:r>
      <w:r>
        <w:rPr>
          <w:rFonts w:cs="Arial" w:hAnsi="Arial" w:eastAsia="Arial" w:ascii="Arial"/>
          <w:color w:val="1F1D1D"/>
          <w:spacing w:val="0"/>
          <w:w w:val="111"/>
          <w:sz w:val="21"/>
          <w:szCs w:val="21"/>
        </w:rPr>
        <w:t>o</w:t>
      </w:r>
      <w:r>
        <w:rPr>
          <w:rFonts w:cs="Arial" w:hAnsi="Arial" w:eastAsia="Arial" w:ascii="Arial"/>
          <w:color w:val="403D41"/>
          <w:spacing w:val="0"/>
          <w:w w:val="82"/>
          <w:sz w:val="21"/>
          <w:szCs w:val="21"/>
        </w:rPr>
        <w:t>,</w:t>
      </w:r>
      <w:r>
        <w:rPr>
          <w:rFonts w:cs="Arial" w:hAnsi="Arial" w:eastAsia="Arial" w:ascii="Arial"/>
          <w:color w:val="403D41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03D41"/>
          <w:spacing w:val="-2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1F1D1D"/>
          <w:spacing w:val="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1F1D1D"/>
          <w:spacing w:val="1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t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1F1D1D"/>
          <w:spacing w:val="3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96"/>
          <w:sz w:val="21"/>
          <w:szCs w:val="21"/>
        </w:rPr>
        <w:t>r</w:t>
      </w:r>
      <w:r>
        <w:rPr>
          <w:rFonts w:cs="Arial" w:hAnsi="Arial" w:eastAsia="Arial" w:ascii="Arial"/>
          <w:color w:val="1F1D1D"/>
          <w:spacing w:val="0"/>
          <w:w w:val="98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82"/>
          <w:sz w:val="21"/>
          <w:szCs w:val="21"/>
        </w:rPr>
        <w:t>i</w:t>
      </w:r>
      <w:r>
        <w:rPr>
          <w:rFonts w:cs="Arial" w:hAnsi="Arial" w:eastAsia="Arial" w:ascii="Arial"/>
          <w:color w:val="1F1D1D"/>
          <w:spacing w:val="0"/>
          <w:w w:val="123"/>
          <w:sz w:val="21"/>
          <w:szCs w:val="21"/>
        </w:rPr>
        <w:t>t</w:t>
      </w:r>
      <w:r>
        <w:rPr>
          <w:rFonts w:cs="Arial" w:hAnsi="Arial" w:eastAsia="Arial" w:ascii="Arial"/>
          <w:color w:val="1F1D1D"/>
          <w:spacing w:val="0"/>
          <w:w w:val="102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116"/>
          <w:sz w:val="21"/>
          <w:szCs w:val="21"/>
        </w:rPr>
        <w:t>r</w:t>
      </w:r>
      <w:r>
        <w:rPr>
          <w:rFonts w:cs="Arial" w:hAnsi="Arial" w:eastAsia="Arial" w:ascii="Arial"/>
          <w:color w:val="1F1D1D"/>
          <w:spacing w:val="0"/>
          <w:w w:val="90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0"/>
          <w:w w:val="123"/>
          <w:sz w:val="21"/>
          <w:szCs w:val="21"/>
        </w:rPr>
        <w:t>r</w:t>
      </w:r>
      <w:r>
        <w:rPr>
          <w:rFonts w:cs="Arial" w:hAnsi="Arial" w:eastAsia="Arial" w:ascii="Arial"/>
          <w:color w:val="1F1D1D"/>
          <w:spacing w:val="0"/>
          <w:w w:val="82"/>
          <w:sz w:val="21"/>
          <w:szCs w:val="21"/>
        </w:rPr>
        <w:t>l</w:t>
      </w:r>
      <w:r>
        <w:rPr>
          <w:rFonts w:cs="Arial" w:hAnsi="Arial" w:eastAsia="Arial" w:ascii="Arial"/>
          <w:color w:val="1F1D1D"/>
          <w:spacing w:val="0"/>
          <w:w w:val="111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1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u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1F1D1D"/>
          <w:spacing w:val="1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l</w:t>
      </w:r>
      <w:r>
        <w:rPr>
          <w:rFonts w:cs="Arial" w:hAnsi="Arial" w:eastAsia="Arial" w:ascii="Arial"/>
          <w:color w:val="1F1D1D"/>
          <w:spacing w:val="3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91"/>
          <w:sz w:val="21"/>
          <w:szCs w:val="21"/>
        </w:rPr>
        <w:t>s</w:t>
      </w:r>
      <w:r>
        <w:rPr>
          <w:rFonts w:cs="Arial" w:hAnsi="Arial" w:eastAsia="Arial" w:ascii="Arial"/>
          <w:color w:val="1F1D1D"/>
          <w:spacing w:val="0"/>
          <w:w w:val="102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0"/>
          <w:w w:val="92"/>
          <w:sz w:val="21"/>
          <w:szCs w:val="21"/>
        </w:rPr>
        <w:t>l</w:t>
      </w:r>
      <w:r>
        <w:rPr>
          <w:rFonts w:cs="Arial" w:hAnsi="Arial" w:eastAsia="Arial" w:ascii="Arial"/>
          <w:color w:val="1F1D1D"/>
          <w:spacing w:val="0"/>
          <w:w w:val="106"/>
          <w:sz w:val="21"/>
          <w:szCs w:val="21"/>
        </w:rPr>
        <w:t>u</w:t>
      </w:r>
      <w:r>
        <w:rPr>
          <w:rFonts w:cs="Arial" w:hAnsi="Arial" w:eastAsia="Arial" w:ascii="Arial"/>
          <w:color w:val="1F1D1D"/>
          <w:spacing w:val="0"/>
          <w:w w:val="102"/>
          <w:sz w:val="21"/>
          <w:szCs w:val="21"/>
        </w:rPr>
        <w:t>d</w:t>
      </w:r>
      <w:r>
        <w:rPr>
          <w:rFonts w:cs="Arial" w:hAnsi="Arial" w:eastAsia="Arial" w:ascii="Arial"/>
          <w:color w:val="1F1D1D"/>
          <w:spacing w:val="0"/>
          <w:w w:val="111"/>
          <w:sz w:val="21"/>
          <w:szCs w:val="21"/>
        </w:rPr>
        <w:t>o</w:t>
      </w:r>
      <w:r>
        <w:rPr>
          <w:rFonts w:cs="Arial" w:hAnsi="Arial" w:eastAsia="Arial" w:ascii="Arial"/>
          <w:color w:val="58585B"/>
          <w:spacing w:val="0"/>
          <w:w w:val="82"/>
          <w:sz w:val="21"/>
          <w:szCs w:val="21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1"/>
          <w:szCs w:val="21"/>
        </w:rPr>
      </w:r>
    </w:p>
    <w:sectPr>
      <w:type w:val="continuous"/>
      <w:pgSz w:w="12500" w:h="16060"/>
      <w:pgMar w:top="0" w:bottom="280" w:left="1680" w:right="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/image1.jpg"/><Relationship Id="rId5" Type="http://schemas.openxmlformats.org/officeDocument/2006/relationships/image" Target="media/image2.jpg"/><Relationship Id="rId6" Type="http://schemas.openxmlformats.org/officeDocument/2006/relationships/image" Target="media/image3.jpg"/><Relationship Id="rId7" Type="http://schemas.openxmlformats.org/officeDocument/2006/relationships/image" Target="media/image4.jpg"/><Relationship Id="rId8" Type="http://schemas.openxmlformats.org/officeDocument/2006/relationships/image" Target="media/image5.jpg"/><Relationship Id="rId9" Type="http://schemas.openxmlformats.org/officeDocument/2006/relationships/image" Target="media/image6.jpg"/><Relationship Id="rId10" Type="http://schemas.openxmlformats.org/officeDocument/2006/relationships/image" Target="media/image7.jpg"/><Relationship Id="rId11" Type="http://schemas.openxmlformats.org/officeDocument/2006/relationships/image" Target="media/image8.jpg"/><Relationship Id="rId12" Type="http://schemas.openxmlformats.org/officeDocument/2006/relationships/image" Target="media/image9.jpg"/><Relationship Id="rId13" Type="http://schemas.openxmlformats.org/officeDocument/2006/relationships/image" Target="media/image10.jpg"/><Relationship Id="rId14" Type="http://schemas.openxmlformats.org/officeDocument/2006/relationships/image" Target="media/image11.jpg"/><Relationship Id="rId15" Type="http://schemas.openxmlformats.org/officeDocument/2006/relationships/image" Target="media/image12.jp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