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2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21"/>
          <w:szCs w:val="21"/>
        </w:rPr>
        <w:jc w:val="right"/>
        <w:spacing w:before="36" w:lineRule="auto" w:line="510"/>
        <w:ind w:left="7144" w:right="1679" w:hanging="3488"/>
      </w:pPr>
      <w:r>
        <w:pict>
          <v:shape type="#_x0000_t75" style="position:absolute;margin-left:442.541pt;margin-top:28.6983pt;width:88.9879pt;height:9.6053pt;mso-position-horizontal-relative:page;mso-position-vertical-relative:paragraph;z-index:-64">
            <v:imagedata o:title="" r:id="rId4"/>
          </v:shape>
        </w:pict>
      </w:r>
      <w:r>
        <w:pict>
          <v:shape type="#_x0000_t75" style="position:absolute;margin-left:268.163pt;margin-top:1.32318pt;width:263.366pt;height:11.5264pt;mso-position-horizontal-relative:page;mso-position-vertical-relative:paragraph;z-index:-63">
            <v:imagedata o:title="" r:id="rId5"/>
          </v:shape>
        </w:pict>
      </w:r>
      <w:r>
        <w:rPr>
          <w:rFonts w:cs="Arial" w:hAnsi="Arial" w:eastAsia="Arial" w:ascii="Arial"/>
          <w:color w:val="1F1D1D"/>
          <w:w w:val="91"/>
          <w:sz w:val="21"/>
          <w:szCs w:val="21"/>
        </w:rPr>
        <w:t>DI</w:t>
      </w:r>
      <w:r>
        <w:rPr>
          <w:rFonts w:cs="Arial" w:hAnsi="Arial" w:eastAsia="Arial" w:ascii="Arial"/>
          <w:color w:val="1F1D1D"/>
          <w:w w:val="110"/>
          <w:sz w:val="21"/>
          <w:szCs w:val="21"/>
        </w:rPr>
        <w:t>R</w:t>
      </w:r>
      <w:r>
        <w:rPr>
          <w:rFonts w:cs="Arial" w:hAnsi="Arial" w:eastAsia="Arial" w:ascii="Arial"/>
          <w:color w:val="1F1D1D"/>
          <w:w w:val="102"/>
          <w:sz w:val="21"/>
          <w:szCs w:val="21"/>
        </w:rPr>
        <w:t>E</w:t>
      </w:r>
      <w:r>
        <w:rPr>
          <w:rFonts w:cs="Arial" w:hAnsi="Arial" w:eastAsia="Arial" w:ascii="Arial"/>
          <w:color w:val="1F1D1D"/>
          <w:w w:val="104"/>
          <w:sz w:val="21"/>
          <w:szCs w:val="21"/>
        </w:rPr>
        <w:t>C</w:t>
      </w:r>
      <w:r>
        <w:rPr>
          <w:rFonts w:cs="Arial" w:hAnsi="Arial" w:eastAsia="Arial" w:ascii="Arial"/>
          <w:color w:val="1F1D1D"/>
          <w:w w:val="107"/>
          <w:sz w:val="21"/>
          <w:szCs w:val="21"/>
        </w:rPr>
        <w:t>C</w:t>
      </w:r>
      <w:r>
        <w:rPr>
          <w:rFonts w:cs="Arial" w:hAnsi="Arial" w:eastAsia="Arial" w:ascii="Arial"/>
          <w:color w:val="1F1D1D"/>
          <w:w w:val="82"/>
          <w:sz w:val="21"/>
          <w:szCs w:val="21"/>
        </w:rPr>
        <w:t>I</w:t>
      </w:r>
      <w:r>
        <w:rPr>
          <w:rFonts w:cs="Arial" w:hAnsi="Arial" w:eastAsia="Arial" w:ascii="Arial"/>
          <w:color w:val="1F1D1D"/>
          <w:w w:val="111"/>
          <w:sz w:val="21"/>
          <w:szCs w:val="21"/>
        </w:rPr>
        <w:t>O</w:t>
      </w:r>
      <w:r>
        <w:rPr>
          <w:rFonts w:cs="Arial" w:hAnsi="Arial" w:eastAsia="Arial" w:ascii="Arial"/>
          <w:color w:val="1F1D1D"/>
          <w:w w:val="101"/>
          <w:sz w:val="21"/>
          <w:szCs w:val="21"/>
        </w:rPr>
        <w:t>N</w:t>
      </w:r>
      <w:r>
        <w:rPr>
          <w:rFonts w:cs="Arial" w:hAnsi="Arial" w:eastAsia="Arial" w:ascii="Arial"/>
          <w:color w:val="1F1D1D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-2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1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LA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Ó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5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1F1D1D"/>
          <w:spacing w:val="1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4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89"/>
          <w:sz w:val="21"/>
          <w:szCs w:val="21"/>
        </w:rPr>
        <w:t>P</w:t>
      </w:r>
      <w:r>
        <w:rPr>
          <w:rFonts w:cs="Arial" w:hAnsi="Arial" w:eastAsia="Arial" w:ascii="Arial"/>
          <w:color w:val="1F1D1D"/>
          <w:spacing w:val="0"/>
          <w:w w:val="101"/>
          <w:sz w:val="21"/>
          <w:szCs w:val="21"/>
        </w:rPr>
        <w:t>Ú</w:t>
      </w:r>
      <w:r>
        <w:rPr>
          <w:rFonts w:cs="Arial" w:hAnsi="Arial" w:eastAsia="Arial" w:ascii="Arial"/>
          <w:color w:val="1F1D1D"/>
          <w:spacing w:val="0"/>
          <w:w w:val="109"/>
          <w:sz w:val="21"/>
          <w:szCs w:val="21"/>
        </w:rPr>
        <w:t>B</w:t>
      </w:r>
      <w:r>
        <w:rPr>
          <w:rFonts w:cs="Arial" w:hAnsi="Arial" w:eastAsia="Arial" w:ascii="Arial"/>
          <w:color w:val="1F1D1D"/>
          <w:spacing w:val="0"/>
          <w:w w:val="98"/>
          <w:sz w:val="21"/>
          <w:szCs w:val="21"/>
        </w:rPr>
        <w:t>LI</w:t>
      </w:r>
      <w:r>
        <w:rPr>
          <w:rFonts w:cs="Arial" w:hAnsi="Arial" w:eastAsia="Arial" w:ascii="Arial"/>
          <w:color w:val="1F1D1D"/>
          <w:spacing w:val="0"/>
          <w:w w:val="107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9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99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99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88"/>
          <w:sz w:val="21"/>
          <w:szCs w:val="21"/>
        </w:rPr>
        <w:t>D</w:t>
      </w:r>
      <w:r>
        <w:rPr>
          <w:rFonts w:cs="Arial" w:hAnsi="Arial" w:eastAsia="Arial" w:ascii="Arial"/>
          <w:color w:val="3D3B41"/>
          <w:spacing w:val="0"/>
          <w:w w:val="82"/>
          <w:sz w:val="21"/>
          <w:szCs w:val="21"/>
        </w:rPr>
        <w:t>.</w:t>
      </w:r>
      <w:r>
        <w:rPr>
          <w:rFonts w:cs="Arial" w:hAnsi="Arial" w:eastAsia="Arial" w:ascii="Arial"/>
          <w:color w:val="1F1D1D"/>
          <w:spacing w:val="0"/>
          <w:w w:val="116"/>
          <w:sz w:val="21"/>
          <w:szCs w:val="21"/>
        </w:rPr>
        <w:t>P</w:t>
      </w:r>
      <w:r>
        <w:rPr>
          <w:rFonts w:cs="Arial" w:hAnsi="Arial" w:eastAsia="Arial" w:ascii="Arial"/>
          <w:color w:val="1F1D1D"/>
          <w:spacing w:val="0"/>
          <w:w w:val="82"/>
          <w:sz w:val="21"/>
          <w:szCs w:val="21"/>
        </w:rPr>
        <w:t>.</w:t>
      </w:r>
      <w:r>
        <w:rPr>
          <w:rFonts w:cs="Arial" w:hAnsi="Arial" w:eastAsia="Arial" w:ascii="Arial"/>
          <w:color w:val="1F1D1D"/>
          <w:spacing w:val="0"/>
          <w:w w:val="111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82"/>
          <w:sz w:val="21"/>
          <w:szCs w:val="21"/>
        </w:rPr>
        <w:t>.</w:t>
      </w:r>
      <w:r>
        <w:rPr>
          <w:rFonts w:cs="Arial" w:hAnsi="Arial" w:eastAsia="Arial" w:ascii="Arial"/>
          <w:color w:val="1F1D1D"/>
          <w:spacing w:val="0"/>
          <w:w w:val="113"/>
          <w:sz w:val="21"/>
          <w:szCs w:val="21"/>
        </w:rPr>
        <w:t>P</w:t>
      </w:r>
      <w:r>
        <w:rPr>
          <w:rFonts w:cs="Arial" w:hAnsi="Arial" w:eastAsia="Arial" w:ascii="Arial"/>
          <w:color w:val="3D3B41"/>
          <w:spacing w:val="0"/>
          <w:w w:val="82"/>
          <w:sz w:val="21"/>
          <w:szCs w:val="21"/>
        </w:rPr>
        <w:t>.</w:t>
      </w:r>
      <w:r>
        <w:rPr>
          <w:rFonts w:cs="Arial" w:hAnsi="Arial" w:eastAsia="Arial" w:ascii="Arial"/>
          <w:color w:val="1F1D1D"/>
          <w:spacing w:val="0"/>
          <w:w w:val="94"/>
          <w:sz w:val="21"/>
          <w:szCs w:val="21"/>
        </w:rPr>
        <w:t>1</w:t>
      </w:r>
      <w:r>
        <w:rPr>
          <w:rFonts w:cs="Arial" w:hAnsi="Arial" w:eastAsia="Arial" w:ascii="Arial"/>
          <w:color w:val="1F1D1D"/>
          <w:spacing w:val="0"/>
          <w:w w:val="127"/>
          <w:sz w:val="21"/>
          <w:szCs w:val="21"/>
        </w:rPr>
        <w:t>3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0</w:t>
      </w:r>
      <w:r>
        <w:rPr>
          <w:rFonts w:cs="Arial" w:hAnsi="Arial" w:eastAsia="Arial" w:ascii="Arial"/>
          <w:color w:val="1F1D1D"/>
          <w:spacing w:val="0"/>
          <w:w w:val="115"/>
          <w:sz w:val="21"/>
          <w:szCs w:val="21"/>
        </w:rPr>
        <w:t>/</w:t>
      </w:r>
      <w:r>
        <w:rPr>
          <w:rFonts w:cs="Arial" w:hAnsi="Arial" w:eastAsia="Arial" w:ascii="Arial"/>
          <w:color w:val="1F1D1D"/>
          <w:spacing w:val="0"/>
          <w:w w:val="98"/>
          <w:sz w:val="21"/>
          <w:szCs w:val="21"/>
        </w:rPr>
        <w:t>2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02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5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sz w:val="26"/>
          <w:szCs w:val="26"/>
        </w:rPr>
        <w:jc w:val="left"/>
        <w:spacing w:before="11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lineRule="auto" w:line="259"/>
        <w:ind w:left="109" w:right="6282" w:firstLine="5"/>
      </w:pPr>
      <w:r>
        <w:pict>
          <v:shape type="#_x0000_t75" style="position:absolute;margin-left:88.9879pt;margin-top:-0.683143pt;width:210.837pt;height:43.7041pt;mso-position-horizontal-relative:page;mso-position-vertical-relative:paragraph;z-index:-65">
            <v:imagedata o:title="" r:id="rId6"/>
          </v:shape>
        </w:pic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LI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.</w:t>
      </w:r>
      <w:r>
        <w:rPr>
          <w:rFonts w:cs="Arial" w:hAnsi="Arial" w:eastAsia="Arial" w:ascii="Arial"/>
          <w:color w:val="1F1D1D"/>
          <w:spacing w:val="1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M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Ó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J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DRA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F1D1D"/>
          <w:spacing w:val="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H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Á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ND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EZ</w:t>
      </w:r>
      <w:r>
        <w:rPr>
          <w:rFonts w:cs="Arial" w:hAnsi="Arial" w:eastAsia="Arial" w:ascii="Arial"/>
          <w:color w:val="1F1D1D"/>
          <w:spacing w:val="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H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NC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G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F1D1D"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F1D1D"/>
          <w:spacing w:val="-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F1D1D"/>
          <w:spacing w:val="2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CC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Ó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F1D1D"/>
          <w:spacing w:val="-4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F1D1D"/>
          <w:spacing w:val="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LA</w:t>
      </w:r>
      <w:r>
        <w:rPr>
          <w:rFonts w:cs="Arial" w:hAnsi="Arial" w:eastAsia="Arial" w:ascii="Arial"/>
          <w:color w:val="1F1D1D"/>
          <w:spacing w:val="1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U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ID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F1D1D"/>
          <w:spacing w:val="-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T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RA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SPA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NC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F1D1D"/>
          <w:spacing w:val="1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Y</w:t>
      </w:r>
      <w:r>
        <w:rPr>
          <w:rFonts w:cs="Arial" w:hAnsi="Arial" w:eastAsia="Arial" w:ascii="Arial"/>
          <w:color w:val="1F1D1D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B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U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1F1D1D"/>
          <w:spacing w:val="19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P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RÁ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T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.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F1D1D"/>
          <w:spacing w:val="0"/>
          <w:w w:val="88"/>
          <w:sz w:val="18"/>
          <w:szCs w:val="18"/>
        </w:rPr>
        <w:t>P</w:t>
      </w:r>
      <w:r>
        <w:rPr>
          <w:rFonts w:cs="Arial" w:hAnsi="Arial" w:eastAsia="Arial" w:ascii="Arial"/>
          <w:color w:val="1F1D1D"/>
          <w:spacing w:val="0"/>
          <w:w w:val="99"/>
          <w:sz w:val="18"/>
          <w:szCs w:val="18"/>
        </w:rPr>
        <w:t>R</w:t>
      </w:r>
      <w:r>
        <w:rPr>
          <w:rFonts w:cs="Arial" w:hAnsi="Arial" w:eastAsia="Arial" w:ascii="Arial"/>
          <w:color w:val="1F1D1D"/>
          <w:spacing w:val="0"/>
          <w:w w:val="96"/>
          <w:sz w:val="18"/>
          <w:szCs w:val="18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SE</w:t>
      </w:r>
      <w:r>
        <w:rPr>
          <w:rFonts w:cs="Arial" w:hAnsi="Arial" w:eastAsia="Arial" w:ascii="Arial"/>
          <w:color w:val="1F1D1D"/>
          <w:spacing w:val="0"/>
          <w:w w:val="99"/>
          <w:sz w:val="18"/>
          <w:szCs w:val="18"/>
        </w:rPr>
        <w:t>N</w:t>
      </w:r>
      <w:r>
        <w:rPr>
          <w:rFonts w:cs="Arial" w:hAnsi="Arial" w:eastAsia="Arial" w:ascii="Arial"/>
          <w:color w:val="1F1D1D"/>
          <w:spacing w:val="0"/>
          <w:w w:val="104"/>
          <w:sz w:val="18"/>
          <w:szCs w:val="18"/>
        </w:rPr>
        <w:t>T</w:t>
      </w:r>
      <w:r>
        <w:rPr>
          <w:rFonts w:cs="Arial" w:hAnsi="Arial" w:eastAsia="Arial" w:ascii="Arial"/>
          <w:color w:val="1F1D1D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F1D1D"/>
          <w:spacing w:val="0"/>
          <w:w w:val="76"/>
          <w:sz w:val="18"/>
          <w:szCs w:val="18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9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21"/>
          <w:szCs w:val="21"/>
        </w:rPr>
        <w:jc w:val="right"/>
        <w:ind w:right="1698"/>
      </w:pPr>
      <w:r>
        <w:pict>
          <v:shape type="#_x0000_t75" style="position:absolute;margin-left:198.604pt;margin-top:0.963972pt;width:331.966pt;height:11.2862pt;mso-position-horizontal-relative:page;mso-position-vertical-relative:paragraph;z-index:-66">
            <v:imagedata o:title="" r:id="rId7"/>
          </v:shape>
        </w:pict>
      </w:r>
      <w:r>
        <w:rPr>
          <w:rFonts w:cs="Arial" w:hAnsi="Arial" w:eastAsia="Arial" w:ascii="Arial"/>
          <w:color w:val="1F1D1D"/>
          <w:w w:val="61"/>
          <w:sz w:val="21"/>
          <w:szCs w:val="21"/>
        </w:rPr>
        <w:t>l</w:t>
      </w:r>
      <w:r>
        <w:rPr>
          <w:rFonts w:cs="Arial" w:hAnsi="Arial" w:eastAsia="Arial" w:ascii="Arial"/>
          <w:color w:val="1F1D1D"/>
          <w:w w:val="114"/>
          <w:sz w:val="21"/>
          <w:szCs w:val="21"/>
        </w:rPr>
        <w:t>xt</w:t>
      </w:r>
      <w:r>
        <w:rPr>
          <w:rFonts w:cs="Arial" w:hAnsi="Arial" w:eastAsia="Arial" w:ascii="Arial"/>
          <w:color w:val="1F1D1D"/>
          <w:w w:val="82"/>
          <w:sz w:val="21"/>
          <w:szCs w:val="21"/>
        </w:rPr>
        <w:t>l</w:t>
      </w:r>
      <w:r>
        <w:rPr>
          <w:rFonts w:cs="Arial" w:hAnsi="Arial" w:eastAsia="Arial" w:ascii="Arial"/>
          <w:color w:val="1F1D1D"/>
          <w:w w:val="106"/>
          <w:sz w:val="21"/>
          <w:szCs w:val="21"/>
        </w:rPr>
        <w:t>a</w:t>
      </w:r>
      <w:r>
        <w:rPr>
          <w:rFonts w:cs="Arial" w:hAnsi="Arial" w:eastAsia="Arial" w:ascii="Arial"/>
          <w:color w:val="1F1D1D"/>
          <w:w w:val="102"/>
          <w:sz w:val="21"/>
          <w:szCs w:val="21"/>
        </w:rPr>
        <w:t>h</w:t>
      </w:r>
      <w:r>
        <w:rPr>
          <w:rFonts w:cs="Arial" w:hAnsi="Arial" w:eastAsia="Arial" w:ascii="Arial"/>
          <w:color w:val="1F1D1D"/>
          <w:w w:val="106"/>
          <w:sz w:val="21"/>
          <w:szCs w:val="21"/>
        </w:rPr>
        <w:t>ua</w:t>
      </w:r>
      <w:r>
        <w:rPr>
          <w:rFonts w:cs="Arial" w:hAnsi="Arial" w:eastAsia="Arial" w:ascii="Arial"/>
          <w:color w:val="1F1D1D"/>
          <w:w w:val="114"/>
          <w:sz w:val="21"/>
          <w:szCs w:val="21"/>
        </w:rPr>
        <w:t>c</w:t>
      </w:r>
      <w:r>
        <w:rPr>
          <w:rFonts w:cs="Arial" w:hAnsi="Arial" w:eastAsia="Arial" w:ascii="Arial"/>
          <w:color w:val="1F1D1D"/>
          <w:w w:val="94"/>
          <w:sz w:val="21"/>
          <w:szCs w:val="21"/>
        </w:rPr>
        <w:t>á</w:t>
      </w:r>
      <w:r>
        <w:rPr>
          <w:rFonts w:cs="Arial" w:hAnsi="Arial" w:eastAsia="Arial" w:ascii="Arial"/>
          <w:color w:val="1F1D1D"/>
          <w:w w:val="102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2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61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9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0"/>
          <w:sz w:val="21"/>
          <w:szCs w:val="21"/>
        </w:rPr>
        <w:t>M</w:t>
      </w:r>
      <w:r>
        <w:rPr>
          <w:rFonts w:cs="Arial" w:hAnsi="Arial" w:eastAsia="Arial" w:ascii="Arial"/>
          <w:color w:val="1F1D1D"/>
          <w:spacing w:val="0"/>
          <w:w w:val="11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1"/>
          <w:sz w:val="21"/>
          <w:szCs w:val="21"/>
        </w:rPr>
        <w:t>m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b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rill</w:t>
      </w:r>
      <w:r>
        <w:rPr>
          <w:rFonts w:cs="Arial" w:hAnsi="Arial" w:eastAsia="Arial" w:ascii="Arial"/>
          <w:color w:val="1F1D1D"/>
          <w:spacing w:val="0"/>
          <w:w w:val="11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9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74"/>
          <w:sz w:val="21"/>
          <w:szCs w:val="21"/>
        </w:rPr>
        <w:t>,</w:t>
      </w:r>
      <w:r>
        <w:rPr>
          <w:rFonts w:cs="Arial" w:hAnsi="Arial" w:eastAsia="Arial" w:ascii="Arial"/>
          <w:color w:val="1F1D1D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1"/>
          <w:sz w:val="21"/>
          <w:szCs w:val="21"/>
        </w:rPr>
        <w:t>J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li</w:t>
      </w:r>
      <w:r>
        <w:rPr>
          <w:rFonts w:cs="Arial" w:hAnsi="Arial" w:eastAsia="Arial" w:ascii="Arial"/>
          <w:color w:val="1F1D1D"/>
          <w:spacing w:val="0"/>
          <w:w w:val="109"/>
          <w:sz w:val="21"/>
          <w:szCs w:val="21"/>
        </w:rPr>
        <w:t>sc</w:t>
      </w:r>
      <w:r>
        <w:rPr>
          <w:rFonts w:cs="Arial" w:hAnsi="Arial" w:eastAsia="Arial" w:ascii="Arial"/>
          <w:color w:val="1F1D1D"/>
          <w:spacing w:val="0"/>
          <w:w w:val="98"/>
          <w:sz w:val="21"/>
          <w:szCs w:val="21"/>
        </w:rPr>
        <w:t>o</w:t>
      </w:r>
      <w:r>
        <w:rPr>
          <w:rFonts w:cs="Arial" w:hAnsi="Arial" w:eastAsia="Arial" w:ascii="Arial"/>
          <w:color w:val="3D3B41"/>
          <w:spacing w:val="0"/>
          <w:w w:val="82"/>
          <w:sz w:val="21"/>
          <w:szCs w:val="21"/>
        </w:rPr>
        <w:t>,</w:t>
      </w:r>
      <w:r>
        <w:rPr>
          <w:rFonts w:cs="Arial" w:hAnsi="Arial" w:eastAsia="Arial" w:ascii="Arial"/>
          <w:color w:val="3D3B41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D3B41"/>
          <w:spacing w:val="-2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0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2</w:t>
      </w:r>
      <w:r>
        <w:rPr>
          <w:rFonts w:cs="Arial" w:hAnsi="Arial" w:eastAsia="Arial" w:ascii="Arial"/>
          <w:color w:val="1F1D1D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2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ro</w:t>
      </w:r>
      <w:r>
        <w:rPr>
          <w:rFonts w:cs="Arial" w:hAnsi="Arial" w:eastAsia="Arial" w:ascii="Arial"/>
          <w:color w:val="1F1D1D"/>
          <w:spacing w:val="1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  </w:t>
      </w:r>
      <w:r>
        <w:rPr>
          <w:rFonts w:cs="Arial" w:hAnsi="Arial" w:eastAsia="Arial" w:ascii="Arial"/>
          <w:color w:val="1F1D1D"/>
          <w:spacing w:val="2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15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82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0"/>
          <w:sz w:val="21"/>
          <w:szCs w:val="21"/>
        </w:rPr>
        <w:t>2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0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2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5</w:t>
      </w:r>
      <w:r>
        <w:rPr>
          <w:rFonts w:cs="Arial" w:hAnsi="Arial" w:eastAsia="Arial" w:ascii="Arial"/>
          <w:color w:val="1F1D1D"/>
          <w:spacing w:val="0"/>
          <w:w w:val="74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5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21"/>
          <w:szCs w:val="21"/>
        </w:rPr>
        <w:jc w:val="both"/>
        <w:spacing w:lineRule="auto" w:line="272"/>
        <w:ind w:left="109" w:right="1648" w:firstLine="696"/>
      </w:pPr>
      <w:r>
        <w:pict>
          <v:shape type="#_x0000_t75" style="position:absolute;margin-left:88.9879pt;margin-top:0.963972pt;width:442.301pt;height:39.3817pt;mso-position-horizontal-relative:page;mso-position-vertical-relative:paragraph;z-index:-67">
            <v:imagedata o:title="" r:id="rId8"/>
          </v:shape>
        </w:pict>
      </w:r>
      <w:r>
        <w:pict>
          <v:shape type="#_x0000_t75" style="position:absolute;margin-left:610.203pt;margin-top:-210.593pt;width:4.79719pt;height:260.304pt;mso-position-horizontal-relative:page;mso-position-vertical-relative:paragraph;z-index:-62">
            <v:imagedata o:title="" r:id="rId9"/>
          </v:shape>
        </w:pic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Q</w:t>
      </w:r>
      <w:r>
        <w:rPr>
          <w:rFonts w:cs="Arial" w:hAnsi="Arial" w:eastAsia="Arial" w:ascii="Arial"/>
          <w:color w:val="666668"/>
          <w:spacing w:val="0"/>
          <w:w w:val="100"/>
          <w:sz w:val="21"/>
          <w:szCs w:val="21"/>
        </w:rPr>
        <w:t>.</w:t>
      </w:r>
      <w:r>
        <w:rPr>
          <w:rFonts w:cs="Arial" w:hAnsi="Arial" w:eastAsia="Arial" w:ascii="Arial"/>
          <w:color w:val="666668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666668"/>
          <w:spacing w:val="1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1F1D1D"/>
          <w:spacing w:val="2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1"/>
          <w:sz w:val="21"/>
          <w:szCs w:val="21"/>
        </w:rPr>
        <w:t>G</w:t>
      </w:r>
      <w:r>
        <w:rPr>
          <w:rFonts w:cs="Arial" w:hAnsi="Arial" w:eastAsia="Arial" w:ascii="Arial"/>
          <w:color w:val="1F1D1D"/>
          <w:spacing w:val="0"/>
          <w:w w:val="116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99"/>
          <w:sz w:val="21"/>
          <w:szCs w:val="21"/>
        </w:rPr>
        <w:t>B</w:t>
      </w:r>
      <w:r>
        <w:rPr>
          <w:rFonts w:cs="Arial" w:hAnsi="Arial" w:eastAsia="Arial" w:ascii="Arial"/>
          <w:color w:val="1F1D1D"/>
          <w:spacing w:val="0"/>
          <w:w w:val="107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74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9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43"/>
          <w:w w:val="106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V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Z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1F1D1D"/>
          <w:spacing w:val="4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3D3B41"/>
          <w:spacing w:val="0"/>
          <w:w w:val="100"/>
          <w:sz w:val="21"/>
          <w:szCs w:val="21"/>
        </w:rPr>
        <w:t>,</w:t>
      </w:r>
      <w:r>
        <w:rPr>
          <w:rFonts w:cs="Arial" w:hAnsi="Arial" w:eastAsia="Arial" w:ascii="Arial"/>
          <w:color w:val="3D3B41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3D3B41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1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3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98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5"/>
          <w:sz w:val="21"/>
          <w:szCs w:val="21"/>
        </w:rPr>
        <w:t>ct</w:t>
      </w:r>
      <w:r>
        <w:rPr>
          <w:rFonts w:cs="Arial" w:hAnsi="Arial" w:eastAsia="Arial" w:ascii="Arial"/>
          <w:color w:val="1F1D1D"/>
          <w:spacing w:val="0"/>
          <w:w w:val="98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123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43"/>
          <w:w w:val="123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51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  </w:t>
      </w:r>
      <w:r>
        <w:rPr>
          <w:rFonts w:cs="Arial" w:hAnsi="Arial" w:eastAsia="Arial" w:ascii="Arial"/>
          <w:color w:val="1F1D1D"/>
          <w:spacing w:val="5"/>
          <w:w w:val="106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1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3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94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9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ó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  </w:t>
      </w:r>
      <w:r>
        <w:rPr>
          <w:rFonts w:cs="Arial" w:hAnsi="Arial" w:eastAsia="Arial" w:ascii="Arial"/>
          <w:color w:val="1F1D1D"/>
          <w:spacing w:val="5"/>
          <w:w w:val="102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an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ó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2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2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1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H.</w:t>
      </w:r>
      <w:r>
        <w:rPr>
          <w:rFonts w:cs="Arial" w:hAnsi="Arial" w:eastAsia="Arial" w:ascii="Arial"/>
          <w:color w:val="1F1D1D"/>
          <w:spacing w:val="4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1F1D1D"/>
          <w:spacing w:val="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57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7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08"/>
          <w:sz w:val="21"/>
          <w:szCs w:val="21"/>
        </w:rPr>
        <w:t>F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7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101"/>
          <w:sz w:val="21"/>
          <w:szCs w:val="21"/>
        </w:rPr>
        <w:t>M</w:t>
      </w:r>
      <w:r>
        <w:rPr>
          <w:rFonts w:cs="Arial" w:hAnsi="Arial" w:eastAsia="Arial" w:ascii="Arial"/>
          <w:color w:val="1F1D1D"/>
          <w:spacing w:val="0"/>
          <w:w w:val="105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5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5"/>
          <w:w w:val="105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q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3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1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2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0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2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5</w:t>
      </w:r>
      <w:r>
        <w:rPr>
          <w:rFonts w:cs="Arial" w:hAnsi="Arial" w:eastAsia="Arial" w:ascii="Arial"/>
          <w:color w:val="1F1D1D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1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82"/>
          <w:sz w:val="21"/>
          <w:szCs w:val="21"/>
        </w:rPr>
        <w:t>ll</w:t>
      </w:r>
      <w:r>
        <w:rPr>
          <w:rFonts w:cs="Arial" w:hAnsi="Arial" w:eastAsia="Arial" w:ascii="Arial"/>
          <w:color w:val="1F1D1D"/>
          <w:spacing w:val="0"/>
          <w:w w:val="11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5"/>
          <w:sz w:val="21"/>
          <w:szCs w:val="21"/>
        </w:rPr>
        <w:t>v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ó</w:t>
      </w:r>
      <w:r>
        <w:rPr>
          <w:rFonts w:cs="Arial" w:hAnsi="Arial" w:eastAsia="Arial" w:ascii="Arial"/>
          <w:color w:val="1F1D1D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1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2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5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94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15"/>
          <w:sz w:val="21"/>
          <w:szCs w:val="21"/>
        </w:rPr>
        <w:t>t</w:t>
      </w:r>
      <w:r>
        <w:rPr>
          <w:rFonts w:cs="Arial" w:hAnsi="Arial" w:eastAsia="Arial" w:ascii="Arial"/>
          <w:color w:val="1F1D1D"/>
          <w:spacing w:val="0"/>
          <w:w w:val="116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94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15"/>
          <w:sz w:val="21"/>
          <w:szCs w:val="21"/>
        </w:rPr>
        <w:t>t</w:t>
      </w:r>
      <w:r>
        <w:rPr>
          <w:rFonts w:cs="Arial" w:hAnsi="Arial" w:eastAsia="Arial" w:ascii="Arial"/>
          <w:color w:val="1F1D1D"/>
          <w:spacing w:val="0"/>
          <w:w w:val="94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18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72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10"/>
          <w:sz w:val="21"/>
          <w:szCs w:val="21"/>
        </w:rPr>
        <w:t>ó</w:t>
      </w:r>
      <w:r>
        <w:rPr>
          <w:rFonts w:cs="Arial" w:hAnsi="Arial" w:eastAsia="Arial" w:ascii="Arial"/>
          <w:color w:val="1F1D1D"/>
          <w:spacing w:val="0"/>
          <w:w w:val="98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rv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4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4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b</w:t>
      </w:r>
      <w:r>
        <w:rPr>
          <w:rFonts w:cs="Arial" w:hAnsi="Arial" w:eastAsia="Arial" w:ascii="Arial"/>
          <w:color w:val="1F1D1D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94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5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82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9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21"/>
          <w:szCs w:val="21"/>
        </w:rPr>
        <w:jc w:val="left"/>
        <w:ind w:left="105"/>
      </w:pPr>
      <w:r>
        <w:pict>
          <v:shape type="#_x0000_t75" style="position:absolute;margin-left:88.748pt;margin-top:1.44424pt;width:347.317pt;height:11.5264pt;mso-position-horizontal-relative:page;mso-position-vertical-relative:paragraph;z-index:-68">
            <v:imagedata o:title="" r:id="rId10"/>
          </v:shape>
        </w:pic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in</w:t>
      </w:r>
      <w:r>
        <w:rPr>
          <w:rFonts w:cs="Arial" w:hAnsi="Arial" w:eastAsia="Arial" w:ascii="Arial"/>
          <w:color w:val="1F1D1D"/>
          <w:spacing w:val="1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ro</w:t>
      </w:r>
      <w:r>
        <w:rPr>
          <w:rFonts w:cs="Arial" w:hAnsi="Arial" w:eastAsia="Arial" w:ascii="Arial"/>
          <w:color w:val="1F1D1D"/>
          <w:spacing w:val="2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rt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3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15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p</w:t>
      </w:r>
      <w:r>
        <w:rPr>
          <w:rFonts w:cs="Arial" w:hAnsi="Arial" w:eastAsia="Arial" w:ascii="Arial"/>
          <w:color w:val="1F1D1D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10"/>
          <w:sz w:val="21"/>
          <w:szCs w:val="21"/>
        </w:rPr>
        <w:t>o</w:t>
      </w:r>
      <w:r>
        <w:rPr>
          <w:rFonts w:cs="Arial" w:hAnsi="Arial" w:eastAsia="Arial" w:ascii="Arial"/>
          <w:color w:val="3D3B41"/>
          <w:spacing w:val="0"/>
          <w:w w:val="82"/>
          <w:sz w:val="21"/>
          <w:szCs w:val="21"/>
        </w:rPr>
        <w:t>,</w:t>
      </w:r>
      <w:r>
        <w:rPr>
          <w:rFonts w:cs="Arial" w:hAnsi="Arial" w:eastAsia="Arial" w:ascii="Arial"/>
          <w:color w:val="3D3B41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D3B41"/>
          <w:spacing w:val="-2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1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2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6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98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15"/>
          <w:sz w:val="21"/>
          <w:szCs w:val="21"/>
        </w:rPr>
        <w:t>t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16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94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72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3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666668"/>
          <w:spacing w:val="0"/>
          <w:w w:val="100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10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21"/>
          <w:szCs w:val="21"/>
        </w:rPr>
        <w:jc w:val="center"/>
        <w:ind w:left="3657" w:right="5260"/>
      </w:pPr>
      <w:r>
        <w:pict>
          <v:shape type="#_x0000_t75" style="position:absolute;margin-left:268.163pt;margin-top:3.5129pt;width:82.5117pt;height:21.8521pt;mso-position-horizontal-relative:page;mso-position-vertical-relative:paragraph;z-index:-69">
            <v:imagedata o:title="" r:id="rId11"/>
          </v:shape>
        </w:pict>
      </w:r>
      <w:r>
        <w:rPr>
          <w:rFonts w:cs="Arial" w:hAnsi="Arial" w:eastAsia="Arial" w:ascii="Arial"/>
          <w:color w:val="1F1D1D"/>
          <w:w w:val="106"/>
          <w:sz w:val="21"/>
          <w:szCs w:val="21"/>
        </w:rPr>
        <w:t>A</w:t>
      </w:r>
      <w:r>
        <w:rPr>
          <w:rFonts w:cs="Arial" w:hAnsi="Arial" w:eastAsia="Arial" w:ascii="Arial"/>
          <w:color w:val="1F1D1D"/>
          <w:w w:val="104"/>
          <w:sz w:val="21"/>
          <w:szCs w:val="21"/>
        </w:rPr>
        <w:t>T</w:t>
      </w:r>
      <w:r>
        <w:rPr>
          <w:rFonts w:cs="Arial" w:hAnsi="Arial" w:eastAsia="Arial" w:ascii="Arial"/>
          <w:color w:val="1F1D1D"/>
          <w:w w:val="99"/>
          <w:sz w:val="21"/>
          <w:szCs w:val="21"/>
        </w:rPr>
        <w:t>E</w:t>
      </w:r>
      <w:r>
        <w:rPr>
          <w:rFonts w:cs="Arial" w:hAnsi="Arial" w:eastAsia="Arial" w:ascii="Arial"/>
          <w:color w:val="1F1D1D"/>
          <w:w w:val="104"/>
          <w:sz w:val="21"/>
          <w:szCs w:val="21"/>
        </w:rPr>
        <w:t>N</w:t>
      </w:r>
      <w:r>
        <w:rPr>
          <w:rFonts w:cs="Arial" w:hAnsi="Arial" w:eastAsia="Arial" w:ascii="Arial"/>
          <w:color w:val="1F1D1D"/>
          <w:w w:val="112"/>
          <w:sz w:val="21"/>
          <w:szCs w:val="21"/>
        </w:rPr>
        <w:t>T</w:t>
      </w:r>
      <w:r>
        <w:rPr>
          <w:rFonts w:cs="Arial" w:hAnsi="Arial" w:eastAsia="Arial" w:ascii="Arial"/>
          <w:color w:val="1F1D1D"/>
          <w:w w:val="106"/>
          <w:sz w:val="21"/>
          <w:szCs w:val="21"/>
        </w:rPr>
        <w:t>A</w:t>
      </w:r>
      <w:r>
        <w:rPr>
          <w:rFonts w:cs="Malgun Gothic" w:hAnsi="Malgun Gothic" w:eastAsia="Malgun Gothic" w:ascii="Malgun Gothic"/>
          <w:color w:val="3D3B41"/>
          <w:w w:val="248"/>
          <w:sz w:val="21"/>
          <w:szCs w:val="21"/>
        </w:rPr>
        <w:t>�</w:t>
      </w:r>
      <w:r>
        <w:rPr>
          <w:rFonts w:cs="Arial" w:hAnsi="Arial" w:eastAsia="Arial" w:ascii="Arial"/>
          <w:color w:val="1F1D1D"/>
          <w:w w:val="74"/>
          <w:sz w:val="21"/>
          <w:szCs w:val="21"/>
        </w:rPr>
        <w:t>T</w:t>
      </w:r>
      <w:r>
        <w:rPr>
          <w:rFonts w:cs="Arial" w:hAnsi="Arial" w:eastAsia="Arial" w:ascii="Arial"/>
          <w:color w:val="1F1D1D"/>
          <w:w w:val="99"/>
          <w:sz w:val="21"/>
          <w:szCs w:val="21"/>
        </w:rPr>
        <w:t>E</w:t>
      </w:r>
      <w:r>
        <w:rPr>
          <w:rFonts w:cs="Arial" w:hAnsi="Arial" w:eastAsia="Arial" w:ascii="Arial"/>
          <w:color w:val="000000"/>
          <w:w w:val="100"/>
          <w:sz w:val="21"/>
          <w:szCs w:val="21"/>
        </w:rPr>
      </w:r>
    </w:p>
    <w:sectPr>
      <w:type w:val="continuous"/>
      <w:pgSz w:w="12300" w:h="15940"/>
      <w:pgMar w:top="1500" w:bottom="280" w:left="1680" w:right="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jpg"/><Relationship Id="rId7" Type="http://schemas.openxmlformats.org/officeDocument/2006/relationships/image" Target="media/image4.jpg"/><Relationship Id="rId8" Type="http://schemas.openxmlformats.org/officeDocument/2006/relationships/image" Target="media/image5.jpg"/><Relationship Id="rId9" Type="http://schemas.openxmlformats.org/officeDocument/2006/relationships/image" Target="media/image6.jpg"/><Relationship Id="rId10" Type="http://schemas.openxmlformats.org/officeDocument/2006/relationships/image" Target="media/image7.jpg"/><Relationship Id="rId11" Type="http://schemas.openxmlformats.org/officeDocument/2006/relationships/image" Target="media/image8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