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9"/>
          <w:szCs w:val="19"/>
        </w:rPr>
        <w:jc w:val="left"/>
        <w:spacing w:before="9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6" w:lineRule="auto" w:line="510"/>
        <w:ind w:left="7157" w:right="124" w:hanging="3491"/>
      </w:pPr>
      <w:r>
        <w:pict>
          <v:shape type="#_x0000_t75" style="position:absolute;margin-left:433.188pt;margin-top:28.6854pt;width:89.0869pt;height:9.35811pt;mso-position-horizontal-relative:page;mso-position-vertical-relative:paragraph;z-index:-50">
            <v:imagedata o:title="" r:id="rId4"/>
          </v:shape>
        </w:pict>
      </w:r>
      <w:r>
        <w:pict>
          <v:shape type="#_x0000_t75" style="position:absolute;margin-left:258.616pt;margin-top:1.091pt;width:263.419pt;height:11.5177pt;mso-position-horizontal-relative:page;mso-position-vertical-relative:paragraph;z-index:-49">
            <v:imagedata o:title="" r:id="rId5"/>
          </v:shape>
        </w:pic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LA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5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D191A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4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1D191A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BC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l'C</w:t>
      </w:r>
      <w:r>
        <w:rPr>
          <w:rFonts w:cs="Arial" w:hAnsi="Arial" w:eastAsia="Arial" w:ascii="Arial"/>
          <w:color w:val="1D191A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96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96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D191A"/>
          <w:spacing w:val="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363637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63637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1D191A"/>
          <w:spacing w:val="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1D191A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1D191A"/>
          <w:spacing w:val="0"/>
          <w:w w:val="94"/>
          <w:sz w:val="21"/>
          <w:szCs w:val="21"/>
        </w:rPr>
        <w:t>1</w:t>
      </w:r>
      <w:r>
        <w:rPr>
          <w:rFonts w:cs="Arial" w:hAnsi="Arial" w:eastAsia="Arial" w:ascii="Arial"/>
          <w:color w:val="1D191A"/>
          <w:spacing w:val="0"/>
          <w:w w:val="131"/>
          <w:sz w:val="21"/>
          <w:szCs w:val="21"/>
        </w:rPr>
        <w:t>3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0</w:t>
      </w:r>
      <w:r>
        <w:rPr>
          <w:rFonts w:cs="Arial" w:hAnsi="Arial" w:eastAsia="Arial" w:ascii="Arial"/>
          <w:color w:val="1D191A"/>
          <w:spacing w:val="0"/>
          <w:w w:val="115"/>
          <w:sz w:val="21"/>
          <w:szCs w:val="21"/>
        </w:rPr>
        <w:t>/</w:t>
      </w:r>
      <w:r>
        <w:rPr>
          <w:rFonts w:cs="Arial" w:hAnsi="Arial" w:eastAsia="Arial" w:ascii="Arial"/>
          <w:color w:val="1D191A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25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8"/>
          <w:szCs w:val="28"/>
        </w:rPr>
        <w:jc w:val="left"/>
        <w:spacing w:before="1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auto" w:line="263"/>
        <w:ind w:left="119" w:right="4732" w:firstLine="5"/>
      </w:pPr>
      <w:r>
        <w:pict>
          <v:shape type="#_x0000_t75" style="position:absolute;margin-left:79.4818pt;margin-top:-0.436316pt;width:210.831pt;height:43.6712pt;mso-position-horizontal-relative:page;mso-position-vertical-relative:paragraph;z-index:-51">
            <v:imagedata o:title="" r:id="rId6"/>
          </v:shape>
        </w:pic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363637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363637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DR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RN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Á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Z</w:t>
      </w:r>
      <w:r>
        <w:rPr>
          <w:rFonts w:cs="Arial" w:hAnsi="Arial" w:eastAsia="Arial" w:ascii="Arial"/>
          <w:color w:val="1D191A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92"/>
          <w:sz w:val="18"/>
          <w:szCs w:val="18"/>
        </w:rPr>
        <w:t>O</w:t>
      </w:r>
      <w:r>
        <w:rPr>
          <w:rFonts w:cs="Arial" w:hAnsi="Arial" w:eastAsia="Arial" w:ascii="Arial"/>
          <w:color w:val="1D191A"/>
          <w:spacing w:val="0"/>
          <w:w w:val="96"/>
          <w:sz w:val="18"/>
          <w:szCs w:val="18"/>
        </w:rPr>
        <w:t>C</w:t>
      </w:r>
      <w:r>
        <w:rPr>
          <w:rFonts w:cs="Arial" w:hAnsi="Arial" w:eastAsia="Arial" w:ascii="Arial"/>
          <w:color w:val="1D191A"/>
          <w:spacing w:val="0"/>
          <w:w w:val="99"/>
          <w:sz w:val="18"/>
          <w:szCs w:val="18"/>
        </w:rPr>
        <w:t>H</w:t>
      </w:r>
      <w:r>
        <w:rPr>
          <w:rFonts w:cs="Arial" w:hAnsi="Arial" w:eastAsia="Arial" w:ascii="Arial"/>
          <w:color w:val="1D191A"/>
          <w:spacing w:val="0"/>
          <w:w w:val="106"/>
          <w:sz w:val="18"/>
          <w:szCs w:val="18"/>
        </w:rPr>
        <w:t>O</w:t>
      </w:r>
      <w:r>
        <w:rPr>
          <w:rFonts w:cs="Arial" w:hAnsi="Arial" w:eastAsia="Arial" w:ascii="Arial"/>
          <w:color w:val="1D191A"/>
          <w:spacing w:val="0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8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D191A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D191A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D191A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-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RAN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NC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D191A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D191A"/>
          <w:spacing w:val="1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92"/>
          <w:sz w:val="18"/>
          <w:szCs w:val="18"/>
        </w:rPr>
        <w:t>P</w:t>
      </w:r>
      <w:r>
        <w:rPr>
          <w:rFonts w:cs="Arial" w:hAnsi="Arial" w:eastAsia="Arial" w:ascii="Arial"/>
          <w:color w:val="1D191A"/>
          <w:spacing w:val="0"/>
          <w:w w:val="99"/>
          <w:sz w:val="18"/>
          <w:szCs w:val="18"/>
        </w:rPr>
        <w:t>R</w:t>
      </w:r>
      <w:r>
        <w:rPr>
          <w:rFonts w:cs="Arial" w:hAnsi="Arial" w:eastAsia="Arial" w:ascii="Arial"/>
          <w:color w:val="1D191A"/>
          <w:spacing w:val="0"/>
          <w:w w:val="108"/>
          <w:sz w:val="18"/>
          <w:szCs w:val="18"/>
        </w:rPr>
        <w:t>Á</w:t>
      </w:r>
      <w:r>
        <w:rPr>
          <w:rFonts w:cs="Arial" w:hAnsi="Arial" w:eastAsia="Arial" w:ascii="Arial"/>
          <w:color w:val="1D191A"/>
          <w:spacing w:val="0"/>
          <w:w w:val="99"/>
          <w:sz w:val="18"/>
          <w:szCs w:val="18"/>
        </w:rPr>
        <w:t>C</w:t>
      </w:r>
      <w:r>
        <w:rPr>
          <w:rFonts w:cs="Arial" w:hAnsi="Arial" w:eastAsia="Arial" w:ascii="Arial"/>
          <w:color w:val="1D191A"/>
          <w:spacing w:val="0"/>
          <w:w w:val="104"/>
          <w:sz w:val="18"/>
          <w:szCs w:val="18"/>
        </w:rPr>
        <w:t>T</w:t>
      </w:r>
      <w:r>
        <w:rPr>
          <w:rFonts w:cs="Arial" w:hAnsi="Arial" w:eastAsia="Arial" w:ascii="Arial"/>
          <w:color w:val="1D191A"/>
          <w:spacing w:val="0"/>
          <w:w w:val="86"/>
          <w:sz w:val="18"/>
          <w:szCs w:val="18"/>
        </w:rPr>
        <w:t>I</w:t>
      </w:r>
      <w:r>
        <w:rPr>
          <w:rFonts w:cs="Arial" w:hAnsi="Arial" w:eastAsia="Arial" w:ascii="Arial"/>
          <w:color w:val="1D191A"/>
          <w:spacing w:val="0"/>
          <w:w w:val="99"/>
          <w:sz w:val="18"/>
          <w:szCs w:val="18"/>
        </w:rPr>
        <w:t>C</w:t>
      </w:r>
      <w:r>
        <w:rPr>
          <w:rFonts w:cs="Arial" w:hAnsi="Arial" w:eastAsia="Arial" w:ascii="Arial"/>
          <w:color w:val="1D191A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D191A"/>
          <w:spacing w:val="0"/>
          <w:w w:val="96"/>
          <w:sz w:val="18"/>
          <w:szCs w:val="18"/>
        </w:rPr>
        <w:t>S</w:t>
      </w:r>
      <w:r>
        <w:rPr>
          <w:rFonts w:cs="Arial" w:hAnsi="Arial" w:eastAsia="Arial" w:ascii="Arial"/>
          <w:color w:val="363637"/>
          <w:spacing w:val="0"/>
          <w:w w:val="96"/>
          <w:sz w:val="18"/>
          <w:szCs w:val="18"/>
        </w:rPr>
        <w:t>.</w:t>
      </w:r>
      <w:r>
        <w:rPr>
          <w:rFonts w:cs="Arial" w:hAnsi="Arial" w:eastAsia="Arial" w:ascii="Arial"/>
          <w:color w:val="363637"/>
          <w:spacing w:val="0"/>
          <w:w w:val="96"/>
          <w:sz w:val="18"/>
          <w:szCs w:val="18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SE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363637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39"/>
      </w:pPr>
      <w:r>
        <w:pict>
          <v:shape type="#_x0000_t75" style="position:absolute;margin-left:166.167pt;margin-top:1.21062pt;width:355.387pt;height:11.0378pt;mso-position-horizontal-relative:page;mso-position-vertical-relative:paragraph;z-index:-52">
            <v:imagedata o:title="" r:id="rId7"/>
          </v:shape>
        </w:pict>
      </w:r>
      <w:r>
        <w:rPr>
          <w:rFonts w:cs="Arial" w:hAnsi="Arial" w:eastAsia="Arial" w:ascii="Arial"/>
          <w:color w:val="1D191A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1D191A"/>
          <w:w w:val="111"/>
          <w:sz w:val="21"/>
          <w:szCs w:val="21"/>
        </w:rPr>
        <w:t>xt</w:t>
      </w:r>
      <w:r>
        <w:rPr>
          <w:rFonts w:cs="Arial" w:hAnsi="Arial" w:eastAsia="Arial" w:ascii="Arial"/>
          <w:color w:val="1D191A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D191A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D191A"/>
          <w:w w:val="102"/>
          <w:sz w:val="21"/>
          <w:szCs w:val="21"/>
        </w:rPr>
        <w:t>h</w:t>
      </w:r>
      <w:r>
        <w:rPr>
          <w:rFonts w:cs="Arial" w:hAnsi="Arial" w:eastAsia="Arial" w:ascii="Arial"/>
          <w:color w:val="1D191A"/>
          <w:w w:val="106"/>
          <w:sz w:val="21"/>
          <w:szCs w:val="21"/>
        </w:rPr>
        <w:t>ua</w:t>
      </w:r>
      <w:r>
        <w:rPr>
          <w:rFonts w:cs="Arial" w:hAnsi="Arial" w:eastAsia="Arial" w:ascii="Arial"/>
          <w:color w:val="1D191A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D191A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1D191A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363637"/>
          <w:spacing w:val="0"/>
          <w:w w:val="98"/>
          <w:sz w:val="21"/>
          <w:szCs w:val="21"/>
        </w:rPr>
        <w:t>ri</w:t>
      </w:r>
      <w:r>
        <w:rPr>
          <w:rFonts w:cs="Arial" w:hAnsi="Arial" w:eastAsia="Arial" w:ascii="Arial"/>
          <w:color w:val="1D191A"/>
          <w:spacing w:val="0"/>
          <w:w w:val="103"/>
          <w:sz w:val="21"/>
          <w:szCs w:val="21"/>
        </w:rPr>
        <w:t>ll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363637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363637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03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363637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63637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1D191A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4"/>
          <w:sz w:val="21"/>
          <w:szCs w:val="21"/>
        </w:rPr>
        <w:t>Di</w:t>
      </w:r>
      <w:r>
        <w:rPr>
          <w:rFonts w:cs="Arial" w:hAnsi="Arial" w:eastAsia="Arial" w:ascii="Arial"/>
          <w:color w:val="1D191A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D191A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1D191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0"/>
          <w:sz w:val="21"/>
          <w:szCs w:val="21"/>
        </w:rPr>
        <w:t>2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0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363637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74"/>
        <w:ind w:left="124" w:right="83" w:firstLine="692"/>
      </w:pPr>
      <w:r>
        <w:pict>
          <v:shape type="#_x0000_t75" style="position:absolute;margin-left:79.722pt;margin-top:1.21062pt;width:442.793pt;height:39.1121pt;mso-position-horizontal-relative:page;mso-position-vertical-relative:paragraph;z-index:-53">
            <v:imagedata o:title="" r:id="rId8"/>
          </v:shape>
        </w:pic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636162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636162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636162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D191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1"/>
          <w:sz w:val="21"/>
          <w:szCs w:val="21"/>
        </w:rPr>
        <w:t>G</w:t>
      </w:r>
      <w:r>
        <w:rPr>
          <w:rFonts w:cs="Arial" w:hAnsi="Arial" w:eastAsia="Arial" w:ascii="Arial"/>
          <w:color w:val="1D191A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3"/>
          <w:sz w:val="21"/>
          <w:szCs w:val="21"/>
        </w:rPr>
        <w:t>B</w:t>
      </w:r>
      <w:r>
        <w:rPr>
          <w:rFonts w:cs="Arial" w:hAnsi="Arial" w:eastAsia="Arial" w:ascii="Arial"/>
          <w:color w:val="1D191A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43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D191A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63637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363637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63637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3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5"/>
          <w:sz w:val="21"/>
          <w:szCs w:val="21"/>
        </w:rPr>
        <w:t>ct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34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D191A"/>
          <w:spacing w:val="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D191A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Pl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H.</w:t>
      </w:r>
      <w:r>
        <w:rPr>
          <w:rFonts w:cs="Arial" w:hAnsi="Arial" w:eastAsia="Arial" w:ascii="Arial"/>
          <w:color w:val="1D191A"/>
          <w:spacing w:val="4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D191A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12"/>
          <w:sz w:val="21"/>
          <w:szCs w:val="21"/>
        </w:rPr>
        <w:t>F</w:t>
      </w:r>
      <w:r>
        <w:rPr>
          <w:rFonts w:cs="Arial" w:hAnsi="Arial" w:eastAsia="Arial" w:ascii="Arial"/>
          <w:color w:val="1D191A"/>
          <w:spacing w:val="0"/>
          <w:w w:val="103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4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ue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85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9"/>
          <w:sz w:val="21"/>
          <w:szCs w:val="21"/>
        </w:rPr>
        <w:t>v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D191A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1D191A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5"/>
          <w:sz w:val="21"/>
          <w:szCs w:val="21"/>
        </w:rPr>
        <w:t>v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ó</w:t>
      </w:r>
      <w:r>
        <w:rPr>
          <w:rFonts w:cs="Arial" w:hAnsi="Arial" w:eastAsia="Arial" w:ascii="Arial"/>
          <w:color w:val="1D191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5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rv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4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D191A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363637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24"/>
      </w:pPr>
      <w:r>
        <w:pict>
          <v:shape type="#_x0000_t75" style="position:absolute;margin-left:79.722pt;margin-top:1.21062pt;width:347.463pt;height:11.5177pt;mso-position-horizontal-relative:page;mso-position-vertical-relative:paragraph;z-index:-54">
            <v:imagedata o:title="" r:id="rId9"/>
          </v:shape>
        </w:pic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12"/>
          <w:sz w:val="21"/>
          <w:szCs w:val="21"/>
        </w:rPr>
        <w:t>rt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1D191A"/>
          <w:spacing w:val="0"/>
          <w:w w:val="103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1D191A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3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D191A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91A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91A"/>
          <w:spacing w:val="0"/>
          <w:w w:val="91"/>
          <w:sz w:val="21"/>
          <w:szCs w:val="21"/>
        </w:rPr>
        <w:t>s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D191A"/>
          <w:spacing w:val="0"/>
          <w:w w:val="103"/>
          <w:sz w:val="21"/>
          <w:szCs w:val="21"/>
        </w:rPr>
        <w:t>l</w:t>
      </w:r>
      <w:r>
        <w:rPr>
          <w:rFonts w:cs="Arial" w:hAnsi="Arial" w:eastAsia="Arial" w:ascii="Arial"/>
          <w:color w:val="1D191A"/>
          <w:spacing w:val="0"/>
          <w:w w:val="102"/>
          <w:sz w:val="21"/>
          <w:szCs w:val="21"/>
        </w:rPr>
        <w:t>ud</w:t>
      </w:r>
      <w:r>
        <w:rPr>
          <w:rFonts w:cs="Arial" w:hAnsi="Arial" w:eastAsia="Arial" w:ascii="Arial"/>
          <w:color w:val="1D191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63637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160" w:h="15880"/>
      <w:pgMar w:top="1480" w:bottom="280" w:left="1480" w:right="16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