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9"/>
          <w:szCs w:val="19"/>
        </w:rPr>
        <w:jc w:val="left"/>
        <w:spacing w:before="2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before="36" w:lineRule="auto" w:line="510"/>
        <w:ind w:left="8751" w:right="1830" w:hanging="3492"/>
      </w:pPr>
      <w:r>
        <w:pict>
          <v:shape type="#_x0000_t75" style="position:absolute;margin-left:441.884pt;margin-top:28.6974pt;width:89.0973pt;height:9.36467pt;mso-position-horizontal-relative:page;mso-position-vertical-relative:paragraph;z-index:-89">
            <v:imagedata o:title="" r:id="rId4"/>
          </v:shape>
        </w:pict>
      </w:r>
      <w:r>
        <w:pict>
          <v:shape type="#_x0000_t75" style="position:absolute;margin-left:267.292pt;margin-top:1.08361pt;width:263.69pt;height:11.7659pt;mso-position-horizontal-relative:page;mso-position-vertical-relative:paragraph;z-index:-88">
            <v:imagedata o:title="" r:id="rId5"/>
          </v:shape>
        </w:pict>
      </w:r>
      <w:r>
        <w:pict>
          <v:shape type="#_x0000_t75" style="position:absolute;margin-left:613.835pt;margin-top:0.363248pt;width:5.76371pt;height:317.919pt;mso-position-horizontal-relative:page;mso-position-vertical-relative:paragraph;z-index:-86">
            <v:imagedata o:title="" r:id="rId6"/>
          </v:shape>
        </w:pic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5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F1D1D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4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9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1"/>
          <w:sz w:val="21"/>
          <w:szCs w:val="21"/>
        </w:rPr>
        <w:t>Ú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LI</w:t>
      </w:r>
      <w:r>
        <w:rPr>
          <w:rFonts w:cs="Arial" w:hAnsi="Arial" w:eastAsia="Arial" w:ascii="Arial"/>
          <w:color w:val="1F1D1D"/>
          <w:spacing w:val="0"/>
          <w:w w:val="107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99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99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8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1F1D1D"/>
          <w:spacing w:val="0"/>
          <w:w w:val="113"/>
          <w:sz w:val="21"/>
          <w:szCs w:val="21"/>
        </w:rPr>
        <w:t>P</w:t>
      </w:r>
      <w:r>
        <w:rPr>
          <w:rFonts w:cs="Arial" w:hAnsi="Arial" w:eastAsia="Arial" w:ascii="Arial"/>
          <w:color w:val="424145"/>
          <w:spacing w:val="0"/>
          <w:w w:val="90"/>
          <w:sz w:val="21"/>
          <w:szCs w:val="21"/>
        </w:rPr>
        <w:t>.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666365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1F1D1D"/>
          <w:spacing w:val="0"/>
          <w:w w:val="113"/>
          <w:sz w:val="21"/>
          <w:szCs w:val="21"/>
        </w:rPr>
        <w:t>P</w:t>
      </w:r>
      <w:r>
        <w:rPr>
          <w:rFonts w:cs="Arial" w:hAnsi="Arial" w:eastAsia="Arial" w:ascii="Arial"/>
          <w:color w:val="424145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1F1D1D"/>
          <w:spacing w:val="0"/>
          <w:w w:val="90"/>
          <w:sz w:val="21"/>
          <w:szCs w:val="21"/>
        </w:rPr>
        <w:t>1</w:t>
      </w:r>
      <w:r>
        <w:rPr>
          <w:rFonts w:cs="Arial" w:hAnsi="Arial" w:eastAsia="Arial" w:ascii="Arial"/>
          <w:color w:val="1F1D1D"/>
          <w:spacing w:val="0"/>
          <w:w w:val="131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1</w:t>
      </w:r>
      <w:r>
        <w:rPr>
          <w:rFonts w:cs="Arial" w:hAnsi="Arial" w:eastAsia="Arial" w:ascii="Arial"/>
          <w:color w:val="1F1D1D"/>
          <w:spacing w:val="0"/>
          <w:w w:val="165"/>
          <w:sz w:val="21"/>
          <w:szCs w:val="21"/>
        </w:rPr>
        <w:t>/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02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8"/>
          <w:szCs w:val="28"/>
        </w:rPr>
        <w:jc w:val="left"/>
        <w:spacing w:before="5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lineRule="auto" w:line="277"/>
        <w:ind w:left="1712" w:right="6440" w:firstLine="5"/>
      </w:pPr>
      <w:r>
        <w:pict>
          <v:shape type="#_x0000_t75" style="position:absolute;margin-left:88.1367pt;margin-top:-0.911531pt;width:210.856pt;height:43.7018pt;mso-position-horizontal-relative:page;mso-position-vertical-relative:paragraph;z-index:-90">
            <v:imagedata o:title="" r:id="rId7"/>
          </v:shape>
        </w:pic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LI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.</w:t>
      </w:r>
      <w:r>
        <w:rPr>
          <w:rFonts w:cs="Arial" w:hAnsi="Arial" w:eastAsia="Arial" w:ascii="Arial"/>
          <w:color w:val="1F1D1D"/>
          <w:spacing w:val="29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Ó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4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L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J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R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40"/>
          <w:w w:val="107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H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R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Á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Z</w:t>
      </w:r>
      <w:r>
        <w:rPr>
          <w:rFonts w:cs="Arial" w:hAnsi="Arial" w:eastAsia="Arial" w:ascii="Arial"/>
          <w:color w:val="1F1D1D"/>
          <w:spacing w:val="-14"/>
          <w:w w:val="107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1"/>
          <w:sz w:val="17"/>
          <w:szCs w:val="17"/>
        </w:rPr>
        <w:t>OC</w:t>
      </w:r>
      <w:r>
        <w:rPr>
          <w:rFonts w:cs="Arial" w:hAnsi="Arial" w:eastAsia="Arial" w:ascii="Arial"/>
          <w:color w:val="1F1D1D"/>
          <w:spacing w:val="0"/>
          <w:w w:val="105"/>
          <w:sz w:val="17"/>
          <w:szCs w:val="17"/>
        </w:rPr>
        <w:t>H</w:t>
      </w:r>
      <w:r>
        <w:rPr>
          <w:rFonts w:cs="Arial" w:hAnsi="Arial" w:eastAsia="Arial" w:ascii="Arial"/>
          <w:color w:val="1F1D1D"/>
          <w:spacing w:val="0"/>
          <w:w w:val="109"/>
          <w:sz w:val="17"/>
          <w:szCs w:val="17"/>
        </w:rPr>
        <w:t>O</w:t>
      </w:r>
      <w:r>
        <w:rPr>
          <w:rFonts w:cs="Arial" w:hAnsi="Arial" w:eastAsia="Arial" w:ascii="Arial"/>
          <w:color w:val="1F1D1D"/>
          <w:spacing w:val="0"/>
          <w:w w:val="114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14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NC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R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G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21"/>
          <w:w w:val="106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1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LA</w:t>
      </w:r>
      <w:r>
        <w:rPr>
          <w:rFonts w:cs="Arial" w:hAnsi="Arial" w:eastAsia="Arial" w:ascii="Arial"/>
          <w:color w:val="1F1D1D"/>
          <w:spacing w:val="3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Ó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9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17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LA</w:t>
      </w:r>
      <w:r>
        <w:rPr>
          <w:rFonts w:cs="Arial" w:hAnsi="Arial" w:eastAsia="Arial" w:ascii="Arial"/>
          <w:color w:val="1F1D1D"/>
          <w:spacing w:val="3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90"/>
          <w:sz w:val="17"/>
          <w:szCs w:val="17"/>
        </w:rPr>
        <w:t>U</w:t>
      </w:r>
      <w:r>
        <w:rPr>
          <w:rFonts w:cs="Arial" w:hAnsi="Arial" w:eastAsia="Arial" w:ascii="Arial"/>
          <w:color w:val="1F1D1D"/>
          <w:spacing w:val="0"/>
          <w:w w:val="109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ID</w:t>
      </w:r>
      <w:r>
        <w:rPr>
          <w:rFonts w:cs="Arial" w:hAnsi="Arial" w:eastAsia="Arial" w:ascii="Arial"/>
          <w:color w:val="1F1D1D"/>
          <w:spacing w:val="0"/>
          <w:w w:val="114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5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05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T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RA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S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PA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R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NC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I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21"/>
          <w:w w:val="106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Y</w:t>
      </w:r>
      <w:r>
        <w:rPr>
          <w:rFonts w:cs="Arial" w:hAnsi="Arial" w:eastAsia="Arial" w:ascii="Arial"/>
          <w:color w:val="1F1D1D"/>
          <w:spacing w:val="1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BU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1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93"/>
          <w:sz w:val="17"/>
          <w:szCs w:val="17"/>
        </w:rPr>
        <w:t>P</w:t>
      </w:r>
      <w:r>
        <w:rPr>
          <w:rFonts w:cs="Arial" w:hAnsi="Arial" w:eastAsia="Arial" w:ascii="Arial"/>
          <w:color w:val="1F1D1D"/>
          <w:spacing w:val="0"/>
          <w:w w:val="111"/>
          <w:sz w:val="17"/>
          <w:szCs w:val="17"/>
        </w:rPr>
        <w:t>RÁ</w:t>
      </w:r>
      <w:r>
        <w:rPr>
          <w:rFonts w:cs="Arial" w:hAnsi="Arial" w:eastAsia="Arial" w:ascii="Arial"/>
          <w:color w:val="1F1D1D"/>
          <w:spacing w:val="0"/>
          <w:w w:val="101"/>
          <w:sz w:val="17"/>
          <w:szCs w:val="17"/>
        </w:rPr>
        <w:t>C</w:t>
      </w:r>
      <w:r>
        <w:rPr>
          <w:rFonts w:cs="Arial" w:hAnsi="Arial" w:eastAsia="Arial" w:ascii="Arial"/>
          <w:color w:val="1F1D1D"/>
          <w:spacing w:val="0"/>
          <w:w w:val="111"/>
          <w:sz w:val="17"/>
          <w:szCs w:val="17"/>
        </w:rPr>
        <w:t>T</w:t>
      </w:r>
      <w:r>
        <w:rPr>
          <w:rFonts w:cs="Arial" w:hAnsi="Arial" w:eastAsia="Arial" w:ascii="Arial"/>
          <w:color w:val="1F1D1D"/>
          <w:spacing w:val="0"/>
          <w:w w:val="91"/>
          <w:sz w:val="17"/>
          <w:szCs w:val="17"/>
        </w:rPr>
        <w:t>I</w:t>
      </w:r>
      <w:r>
        <w:rPr>
          <w:rFonts w:cs="Arial" w:hAnsi="Arial" w:eastAsia="Arial" w:ascii="Arial"/>
          <w:color w:val="1F1D1D"/>
          <w:spacing w:val="0"/>
          <w:w w:val="105"/>
          <w:sz w:val="17"/>
          <w:szCs w:val="17"/>
        </w:rPr>
        <w:t>C</w:t>
      </w:r>
      <w:r>
        <w:rPr>
          <w:rFonts w:cs="Arial" w:hAnsi="Arial" w:eastAsia="Arial" w:ascii="Arial"/>
          <w:color w:val="1F1D1D"/>
          <w:spacing w:val="0"/>
          <w:w w:val="118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S</w:t>
      </w:r>
      <w:r>
        <w:rPr>
          <w:rFonts w:cs="Arial" w:hAnsi="Arial" w:eastAsia="Arial" w:ascii="Arial"/>
          <w:color w:val="666365"/>
          <w:spacing w:val="0"/>
          <w:w w:val="91"/>
          <w:sz w:val="17"/>
          <w:szCs w:val="17"/>
        </w:rPr>
        <w:t>.</w:t>
      </w:r>
      <w:r>
        <w:rPr>
          <w:rFonts w:cs="Arial" w:hAnsi="Arial" w:eastAsia="Arial" w:ascii="Arial"/>
          <w:color w:val="666365"/>
          <w:spacing w:val="0"/>
          <w:w w:val="91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89"/>
          <w:sz w:val="17"/>
          <w:szCs w:val="17"/>
        </w:rPr>
        <w:t>P</w:t>
      </w:r>
      <w:r>
        <w:rPr>
          <w:rFonts w:cs="Arial" w:hAnsi="Arial" w:eastAsia="Arial" w:ascii="Arial"/>
          <w:color w:val="1F1D1D"/>
          <w:spacing w:val="0"/>
          <w:w w:val="109"/>
          <w:sz w:val="17"/>
          <w:szCs w:val="17"/>
        </w:rPr>
        <w:t>R</w:t>
      </w:r>
      <w:r>
        <w:rPr>
          <w:rFonts w:cs="Arial" w:hAnsi="Arial" w:eastAsia="Arial" w:ascii="Arial"/>
          <w:color w:val="1F1D1D"/>
          <w:spacing w:val="0"/>
          <w:w w:val="101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SE</w:t>
      </w:r>
      <w:r>
        <w:rPr>
          <w:rFonts w:cs="Arial" w:hAnsi="Arial" w:eastAsia="Arial" w:ascii="Arial"/>
          <w:color w:val="1F1D1D"/>
          <w:spacing w:val="0"/>
          <w:w w:val="101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15"/>
          <w:sz w:val="17"/>
          <w:szCs w:val="17"/>
        </w:rPr>
        <w:t>T</w:t>
      </w:r>
      <w:r>
        <w:rPr>
          <w:rFonts w:cs="Arial" w:hAnsi="Arial" w:eastAsia="Arial" w:ascii="Arial"/>
          <w:color w:val="1F1D1D"/>
          <w:spacing w:val="0"/>
          <w:w w:val="95"/>
          <w:sz w:val="17"/>
          <w:szCs w:val="17"/>
        </w:rPr>
        <w:t>E.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9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ind w:right="1844"/>
      </w:pPr>
      <w:r>
        <w:pict>
          <v:shape type="#_x0000_t75" style="position:absolute;margin-left:175.793pt;margin-top:1.20457pt;width:354.468pt;height:11.0455pt;mso-position-horizontal-relative:page;mso-position-vertical-relative:paragraph;z-index:-91">
            <v:imagedata o:title="" r:id="rId8"/>
          </v:shape>
        </w:pict>
      </w:r>
      <w:r>
        <w:rPr>
          <w:rFonts w:cs="Arial" w:hAnsi="Arial" w:eastAsia="Arial" w:ascii="Arial"/>
          <w:color w:val="1F1D1D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1F1D1D"/>
          <w:w w:val="114"/>
          <w:sz w:val="21"/>
          <w:szCs w:val="21"/>
        </w:rPr>
        <w:t>xt</w:t>
      </w:r>
      <w:r>
        <w:rPr>
          <w:rFonts w:cs="Arial" w:hAnsi="Arial" w:eastAsia="Arial" w:ascii="Arial"/>
          <w:color w:val="1F1D1D"/>
          <w:w w:val="82"/>
          <w:sz w:val="21"/>
          <w:szCs w:val="21"/>
        </w:rPr>
        <w:t>l</w:t>
      </w:r>
      <w:r>
        <w:rPr>
          <w:rFonts w:cs="Arial" w:hAnsi="Arial" w:eastAsia="Arial" w:ascii="Arial"/>
          <w:color w:val="1F1D1D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F1D1D"/>
          <w:w w:val="102"/>
          <w:sz w:val="21"/>
          <w:szCs w:val="21"/>
        </w:rPr>
        <w:t>h</w:t>
      </w:r>
      <w:r>
        <w:rPr>
          <w:rFonts w:cs="Arial" w:hAnsi="Arial" w:eastAsia="Arial" w:ascii="Arial"/>
          <w:color w:val="1F1D1D"/>
          <w:w w:val="106"/>
          <w:sz w:val="21"/>
          <w:szCs w:val="21"/>
        </w:rPr>
        <w:t>u</w:t>
      </w:r>
      <w:r>
        <w:rPr>
          <w:rFonts w:cs="Arial" w:hAnsi="Arial" w:eastAsia="Arial" w:ascii="Arial"/>
          <w:color w:val="1F1D1D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F1D1D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1F1D1D"/>
          <w:w w:val="98"/>
          <w:sz w:val="21"/>
          <w:szCs w:val="21"/>
        </w:rPr>
        <w:t>á</w:t>
      </w:r>
      <w:r>
        <w:rPr>
          <w:rFonts w:cs="Arial" w:hAnsi="Arial" w:eastAsia="Arial" w:ascii="Arial"/>
          <w:color w:val="1F1D1D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ill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424145"/>
          <w:spacing w:val="0"/>
          <w:w w:val="74"/>
          <w:sz w:val="21"/>
          <w:szCs w:val="21"/>
        </w:rPr>
        <w:t>,</w:t>
      </w:r>
      <w:r>
        <w:rPr>
          <w:rFonts w:cs="Arial" w:hAnsi="Arial" w:eastAsia="Arial" w:ascii="Arial"/>
          <w:color w:val="424145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J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3"/>
          <w:sz w:val="21"/>
          <w:szCs w:val="21"/>
        </w:rPr>
        <w:t>li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sc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o</w:t>
      </w:r>
      <w:r>
        <w:rPr>
          <w:rFonts w:cs="Arial" w:hAnsi="Arial" w:eastAsia="Arial" w:ascii="Arial"/>
          <w:color w:val="424145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424145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4</w:t>
      </w:r>
      <w:r>
        <w:rPr>
          <w:rFonts w:cs="Arial" w:hAnsi="Arial" w:eastAsia="Arial" w:ascii="Arial"/>
          <w:color w:val="1F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6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v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 </w:t>
      </w:r>
      <w:r>
        <w:rPr>
          <w:rFonts w:cs="Arial" w:hAnsi="Arial" w:eastAsia="Arial" w:ascii="Arial"/>
          <w:color w:val="1F1D1D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15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0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5</w:t>
      </w:r>
      <w:r>
        <w:rPr>
          <w:rFonts w:cs="Arial" w:hAnsi="Arial" w:eastAsia="Arial" w:ascii="Arial"/>
          <w:color w:val="424145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auto" w:line="274"/>
        <w:ind w:left="1708" w:right="1794" w:firstLine="701"/>
      </w:pPr>
      <w:r>
        <w:pict>
          <v:shape type="#_x0000_t75" style="position:absolute;margin-left:87.8965pt;margin-top:0.964445pt;width:443.085pt;height:39.3796pt;mso-position-horizontal-relative:page;mso-position-vertical-relative:paragraph;z-index:-92">
            <v:imagedata o:title="" r:id="rId9"/>
          </v:shape>
        </w:pic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1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1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G</w:t>
      </w:r>
      <w:r>
        <w:rPr>
          <w:rFonts w:cs="Arial" w:hAnsi="Arial" w:eastAsia="Arial" w:ascii="Arial"/>
          <w:color w:val="1F1D1D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99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4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43"/>
          <w:w w:val="111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V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Z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OS</w:t>
      </w:r>
      <w:r>
        <w:rPr>
          <w:rFonts w:cs="Arial" w:hAnsi="Arial" w:eastAsia="Arial" w:ascii="Arial"/>
          <w:color w:val="424145"/>
          <w:spacing w:val="0"/>
          <w:w w:val="100"/>
          <w:sz w:val="21"/>
          <w:szCs w:val="21"/>
        </w:rPr>
        <w:t>,</w:t>
      </w:r>
      <w:r>
        <w:rPr>
          <w:rFonts w:cs="Arial" w:hAnsi="Arial" w:eastAsia="Arial" w:ascii="Arial"/>
          <w:color w:val="424145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424145"/>
          <w:spacing w:val="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ct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43"/>
          <w:w w:val="123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51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9"/>
          <w:w w:val="106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8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4"/>
          <w:w w:val="102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9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F1D1D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H</w:t>
      </w:r>
      <w:r>
        <w:rPr>
          <w:rFonts w:cs="Arial" w:hAnsi="Arial" w:eastAsia="Arial" w:ascii="Arial"/>
          <w:color w:val="666365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666365"/>
          <w:spacing w:val="-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49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7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8"/>
          <w:sz w:val="21"/>
          <w:szCs w:val="21"/>
        </w:rPr>
        <w:t>F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4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en</w:t>
      </w:r>
      <w:r>
        <w:rPr>
          <w:rFonts w:cs="Arial" w:hAnsi="Arial" w:eastAsia="Arial" w:ascii="Arial"/>
          <w:color w:val="1F1D1D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7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7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7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97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97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26"/>
          <w:w w:val="97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5</w:t>
      </w:r>
      <w:r>
        <w:rPr>
          <w:rFonts w:cs="Arial" w:hAnsi="Arial" w:eastAsia="Arial" w:ascii="Arial"/>
          <w:color w:val="1F1D1D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77"/>
          <w:sz w:val="21"/>
          <w:szCs w:val="21"/>
        </w:rPr>
        <w:t>ll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v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bo</w:t>
      </w:r>
      <w:r>
        <w:rPr>
          <w:rFonts w:cs="Arial" w:hAnsi="Arial" w:eastAsia="Arial" w:ascii="Arial"/>
          <w:color w:val="1F1D1D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4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6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4"/>
          <w:sz w:val="21"/>
          <w:szCs w:val="21"/>
        </w:rPr>
        <w:t>rv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7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666365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6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ind w:left="1712"/>
      </w:pPr>
      <w:r>
        <w:pict>
          <v:shape type="#_x0000_t75" style="position:absolute;margin-left:88.1367pt;margin-top:1.44469pt;width:347.503pt;height:11.5257pt;mso-position-horizontal-relative:page;mso-position-vertical-relative:paragraph;z-index:-93">
            <v:imagedata o:title="" r:id="rId10"/>
          </v:shape>
        </w:pic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12"/>
          <w:sz w:val="21"/>
          <w:szCs w:val="21"/>
        </w:rPr>
        <w:t>rt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3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3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424145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424145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24145"/>
          <w:spacing w:val="-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6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15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72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6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ud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424145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9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17.2871"/>
          <w:szCs w:val="17.2871"/>
        </w:rPr>
        <w:jc w:val="left"/>
        <w:ind w:left="113"/>
      </w:pPr>
      <w:r>
        <w:pict>
          <v:shape type="#_x0000_t75" style="position:absolute;margin-left:552.355pt;margin-top:794.316pt;width:50.9127pt;height:2.88144pt;mso-position-horizontal-relative:page;mso-position-vertical-relative:page;z-index:-87">
            <v:imagedata o:title="" r:id="rId11"/>
          </v:shape>
        </w:pict>
      </w:r>
      <w:r>
        <w:pict>
          <v:shape type="#_x0000_t75" style="width:440.924pt;height:8.64431pt">
            <v:imagedata o:title="" r:id="rId12"/>
          </v:shape>
        </w:pict>
      </w:r>
      <w:r>
        <w:rPr>
          <w:rFonts w:cs="Times New Roman" w:hAnsi="Times New Roman" w:eastAsia="Times New Roman" w:ascii="Times New Roman"/>
          <w:sz w:val="17.2871"/>
          <w:szCs w:val="17.2871"/>
        </w:rPr>
      </w:r>
    </w:p>
    <w:sectPr>
      <w:type w:val="continuous"/>
      <w:pgSz w:w="12440" w:h="16040"/>
      <w:pgMar w:top="1500" w:bottom="0" w:left="60" w:right="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