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9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38"/>
          <w:szCs w:val="38"/>
        </w:rPr>
        <w:jc w:val="right"/>
        <w:spacing w:lineRule="exact" w:line="480"/>
        <w:ind w:right="113"/>
      </w:pPr>
      <w:r>
        <w:rPr>
          <w:rFonts w:cs="Arial" w:hAnsi="Arial" w:eastAsia="Arial" w:ascii="Arial"/>
          <w:color w:val="201D1F"/>
          <w:spacing w:val="0"/>
          <w:w w:val="107"/>
          <w:position w:val="16"/>
          <w:sz w:val="20"/>
          <w:szCs w:val="20"/>
        </w:rPr>
        <w:t>D</w:t>
      </w:r>
      <w:r>
        <w:rPr>
          <w:rFonts w:cs="Arial" w:hAnsi="Arial" w:eastAsia="Arial" w:ascii="Arial"/>
          <w:color w:val="201D1F"/>
          <w:spacing w:val="0"/>
          <w:w w:val="107"/>
          <w:position w:val="16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07"/>
          <w:position w:val="16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107"/>
          <w:position w:val="16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7"/>
          <w:position w:val="16"/>
          <w:sz w:val="20"/>
          <w:szCs w:val="20"/>
        </w:rPr>
        <w:t>CC</w:t>
      </w:r>
      <w:r>
        <w:rPr>
          <w:rFonts w:cs="Arial" w:hAnsi="Arial" w:eastAsia="Arial" w:ascii="Arial"/>
          <w:color w:val="201D1F"/>
          <w:spacing w:val="0"/>
          <w:w w:val="107"/>
          <w:position w:val="16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07"/>
          <w:position w:val="16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07"/>
          <w:position w:val="16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32"/>
          <w:w w:val="107"/>
          <w:position w:val="16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position w:val="16"/>
          <w:sz w:val="20"/>
          <w:szCs w:val="20"/>
        </w:rPr>
        <w:t>D</w:t>
      </w:r>
      <w:r>
        <w:rPr>
          <w:rFonts w:cs="Arial" w:hAnsi="Arial" w:eastAsia="Arial" w:ascii="Arial"/>
          <w:color w:val="201D1F"/>
          <w:spacing w:val="0"/>
          <w:w w:val="100"/>
          <w:position w:val="16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36"/>
          <w:w w:val="100"/>
          <w:position w:val="16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7"/>
          <w:position w:val="16"/>
          <w:sz w:val="20"/>
          <w:szCs w:val="20"/>
        </w:rPr>
        <w:t>P</w:t>
      </w:r>
      <w:r>
        <w:rPr>
          <w:rFonts w:cs="Arial" w:hAnsi="Arial" w:eastAsia="Arial" w:ascii="Arial"/>
          <w:color w:val="201D1F"/>
          <w:spacing w:val="0"/>
          <w:w w:val="107"/>
          <w:position w:val="16"/>
          <w:sz w:val="20"/>
          <w:szCs w:val="20"/>
        </w:rPr>
        <w:t>LA</w:t>
      </w:r>
      <w:r>
        <w:rPr>
          <w:rFonts w:cs="Arial" w:hAnsi="Arial" w:eastAsia="Arial" w:ascii="Arial"/>
          <w:color w:val="201D1F"/>
          <w:spacing w:val="0"/>
          <w:w w:val="107"/>
          <w:position w:val="16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0"/>
          <w:w w:val="107"/>
          <w:position w:val="16"/>
          <w:sz w:val="20"/>
          <w:szCs w:val="20"/>
        </w:rPr>
        <w:t>EAC</w:t>
      </w:r>
      <w:r>
        <w:rPr>
          <w:rFonts w:cs="Arial" w:hAnsi="Arial" w:eastAsia="Arial" w:ascii="Arial"/>
          <w:color w:val="201D1F"/>
          <w:spacing w:val="0"/>
          <w:w w:val="107"/>
          <w:position w:val="16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07"/>
          <w:position w:val="16"/>
          <w:sz w:val="20"/>
          <w:szCs w:val="20"/>
        </w:rPr>
        <w:t>Ó</w:t>
      </w:r>
      <w:r>
        <w:rPr>
          <w:rFonts w:cs="Arial" w:hAnsi="Arial" w:eastAsia="Arial" w:ascii="Arial"/>
          <w:color w:val="201D1F"/>
          <w:spacing w:val="0"/>
          <w:w w:val="107"/>
          <w:position w:val="16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27"/>
          <w:w w:val="107"/>
          <w:position w:val="16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position w:val="16"/>
          <w:sz w:val="20"/>
          <w:szCs w:val="20"/>
        </w:rPr>
        <w:t>Y</w:t>
      </w:r>
      <w:r>
        <w:rPr>
          <w:rFonts w:cs="Arial" w:hAnsi="Arial" w:eastAsia="Arial" w:ascii="Arial"/>
          <w:color w:val="201D1F"/>
          <w:spacing w:val="17"/>
          <w:w w:val="100"/>
          <w:position w:val="16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position w:val="16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00"/>
          <w:position w:val="16"/>
          <w:sz w:val="20"/>
          <w:szCs w:val="20"/>
        </w:rPr>
        <w:t>B</w:t>
      </w:r>
      <w:r>
        <w:rPr>
          <w:rFonts w:cs="Arial" w:hAnsi="Arial" w:eastAsia="Arial" w:ascii="Arial"/>
          <w:color w:val="201D1F"/>
          <w:spacing w:val="0"/>
          <w:w w:val="100"/>
          <w:position w:val="16"/>
          <w:sz w:val="20"/>
          <w:szCs w:val="20"/>
        </w:rPr>
        <w:t>RA</w:t>
      </w:r>
      <w:r>
        <w:rPr>
          <w:rFonts w:cs="Arial" w:hAnsi="Arial" w:eastAsia="Arial" w:ascii="Arial"/>
          <w:color w:val="201D1F"/>
          <w:spacing w:val="0"/>
          <w:w w:val="100"/>
          <w:position w:val="16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0"/>
          <w:w w:val="100"/>
          <w:position w:val="16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25"/>
          <w:w w:val="100"/>
          <w:position w:val="16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97"/>
          <w:position w:val="16"/>
          <w:sz w:val="20"/>
          <w:szCs w:val="20"/>
        </w:rPr>
        <w:t>P</w:t>
      </w:r>
      <w:r>
        <w:rPr>
          <w:rFonts w:cs="Malgun Gothic" w:hAnsi="Malgun Gothic" w:eastAsia="Malgun Gothic" w:ascii="Malgun Gothic"/>
          <w:color w:val="201D1F"/>
          <w:spacing w:val="0"/>
          <w:w w:val="74"/>
          <w:position w:val="16"/>
          <w:sz w:val="20"/>
          <w:szCs w:val="20"/>
        </w:rPr>
        <w:t>�</w:t>
      </w:r>
      <w:r>
        <w:rPr>
          <w:rFonts w:cs="Arial" w:hAnsi="Arial" w:eastAsia="Arial" w:ascii="Arial"/>
          <w:color w:val="4C4F3D"/>
          <w:spacing w:val="0"/>
          <w:w w:val="113"/>
          <w:position w:val="16"/>
          <w:sz w:val="20"/>
          <w:szCs w:val="20"/>
        </w:rPr>
        <w:t>%-</w:t>
      </w:r>
      <w:r>
        <w:rPr>
          <w:rFonts w:cs="Malgun Gothic" w:hAnsi="Malgun Gothic" w:eastAsia="Malgun Gothic" w:ascii="Malgun Gothic"/>
          <w:color w:val="4C4F3D"/>
          <w:spacing w:val="0"/>
          <w:w w:val="105"/>
          <w:position w:val="16"/>
          <w:sz w:val="20"/>
          <w:szCs w:val="20"/>
        </w:rPr>
        <w:t>�</w:t>
      </w:r>
      <w:r>
        <w:rPr>
          <w:rFonts w:cs="Malgun Gothic" w:hAnsi="Malgun Gothic" w:eastAsia="Malgun Gothic" w:ascii="Malgun Gothic"/>
          <w:color w:val="201D1F"/>
          <w:spacing w:val="0"/>
          <w:w w:val="86"/>
          <w:position w:val="16"/>
          <w:sz w:val="20"/>
          <w:szCs w:val="20"/>
        </w:rPr>
        <w:t>�</w:t>
      </w:r>
      <w:r>
        <w:rPr>
          <w:rFonts w:cs="Arial" w:hAnsi="Arial" w:eastAsia="Arial" w:ascii="Arial"/>
          <w:color w:val="201D1F"/>
          <w:spacing w:val="0"/>
          <w:w w:val="119"/>
          <w:position w:val="16"/>
          <w:sz w:val="20"/>
          <w:szCs w:val="20"/>
        </w:rPr>
        <w:t>s</w:t>
      </w:r>
      <w:r>
        <w:rPr>
          <w:rFonts w:cs="Arial" w:hAnsi="Arial" w:eastAsia="Arial" w:ascii="Arial"/>
          <w:color w:val="5E6D50"/>
          <w:spacing w:val="0"/>
          <w:w w:val="31"/>
          <w:position w:val="-2"/>
          <w:sz w:val="38"/>
          <w:szCs w:val="38"/>
        </w:rPr>
        <w:t>2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38"/>
          <w:szCs w:val="38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lineRule="exact" w:line="300"/>
        <w:ind w:right="185"/>
      </w:pPr>
      <w:r>
        <w:pict>
          <v:shape type="#_x0000_t75" style="position:absolute;margin-left:274.251pt;margin-top:-24.5447pt;width:266.573pt;height:41.2739pt;mso-position-horizontal-relative:page;mso-position-vertical-relative:paragraph;z-index:-52">
            <v:imagedata o:title="" r:id="rId4"/>
          </v:shape>
        </w:pict>
      </w:r>
      <w:r>
        <w:rPr>
          <w:rFonts w:cs="Arial" w:hAnsi="Arial" w:eastAsia="Arial" w:ascii="Arial"/>
          <w:color w:val="201D1F"/>
          <w:spacing w:val="0"/>
          <w:w w:val="91"/>
          <w:position w:val="-1"/>
          <w:sz w:val="20"/>
          <w:szCs w:val="20"/>
        </w:rPr>
        <w:t>D</w:t>
      </w:r>
      <w:r>
        <w:rPr>
          <w:rFonts w:cs="Arial" w:hAnsi="Arial" w:eastAsia="Arial" w:ascii="Arial"/>
          <w:color w:val="5A5758"/>
          <w:spacing w:val="0"/>
          <w:w w:val="91"/>
          <w:position w:val="-1"/>
          <w:sz w:val="20"/>
          <w:szCs w:val="20"/>
        </w:rPr>
        <w:t>.</w:t>
      </w:r>
      <w:r>
        <w:rPr>
          <w:rFonts w:cs="Arial" w:hAnsi="Arial" w:eastAsia="Arial" w:ascii="Arial"/>
          <w:color w:val="5A5758"/>
          <w:spacing w:val="-17"/>
          <w:w w:val="91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position w:val="-1"/>
          <w:sz w:val="20"/>
          <w:szCs w:val="20"/>
        </w:rPr>
        <w:t>P</w:t>
      </w:r>
      <w:r>
        <w:rPr>
          <w:rFonts w:cs="Arial" w:hAnsi="Arial" w:eastAsia="Arial" w:ascii="Arial"/>
          <w:color w:val="403E41"/>
          <w:spacing w:val="0"/>
          <w:w w:val="100"/>
          <w:position w:val="-1"/>
          <w:sz w:val="20"/>
          <w:szCs w:val="20"/>
        </w:rPr>
        <w:t>.</w:t>
      </w:r>
      <w:r>
        <w:rPr>
          <w:rFonts w:cs="Arial" w:hAnsi="Arial" w:eastAsia="Arial" w:ascii="Arial"/>
          <w:color w:val="201D1F"/>
          <w:spacing w:val="0"/>
          <w:w w:val="100"/>
          <w:position w:val="-1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00"/>
          <w:position w:val="-1"/>
          <w:sz w:val="20"/>
          <w:szCs w:val="20"/>
        </w:rPr>
        <w:t>.</w:t>
      </w:r>
      <w:r>
        <w:rPr>
          <w:rFonts w:cs="Arial" w:hAnsi="Arial" w:eastAsia="Arial" w:ascii="Arial"/>
          <w:color w:val="201D1F"/>
          <w:spacing w:val="-11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88"/>
          <w:position w:val="-1"/>
          <w:sz w:val="20"/>
          <w:szCs w:val="20"/>
        </w:rPr>
        <w:t>P</w:t>
      </w:r>
      <w:r>
        <w:rPr>
          <w:rFonts w:cs="Arial" w:hAnsi="Arial" w:eastAsia="Arial" w:ascii="Arial"/>
          <w:color w:val="403E41"/>
          <w:spacing w:val="0"/>
          <w:w w:val="88"/>
          <w:position w:val="-1"/>
          <w:sz w:val="20"/>
          <w:szCs w:val="20"/>
        </w:rPr>
        <w:t>.</w:t>
      </w:r>
      <w:r>
        <w:rPr>
          <w:rFonts w:cs="Arial" w:hAnsi="Arial" w:eastAsia="Arial" w:ascii="Arial"/>
          <w:color w:val="403E41"/>
          <w:spacing w:val="-15"/>
          <w:w w:val="88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94"/>
          <w:position w:val="-1"/>
          <w:sz w:val="20"/>
          <w:szCs w:val="20"/>
        </w:rPr>
        <w:t>8</w:t>
      </w:r>
      <w:r>
        <w:rPr>
          <w:rFonts w:cs="Arial" w:hAnsi="Arial" w:eastAsia="Arial" w:ascii="Arial"/>
          <w:color w:val="201D1F"/>
          <w:spacing w:val="0"/>
          <w:w w:val="112"/>
          <w:position w:val="-1"/>
          <w:sz w:val="20"/>
          <w:szCs w:val="20"/>
        </w:rPr>
        <w:t>0</w:t>
      </w:r>
      <w:r>
        <w:rPr>
          <w:rFonts w:cs="Malgun Gothic" w:hAnsi="Malgun Gothic" w:eastAsia="Malgun Gothic" w:ascii="Malgun Gothic"/>
          <w:color w:val="201D1F"/>
          <w:spacing w:val="0"/>
          <w:w w:val="62"/>
          <w:position w:val="-1"/>
          <w:sz w:val="20"/>
          <w:szCs w:val="20"/>
        </w:rPr>
        <w:t>�</w:t>
      </w:r>
      <w:r>
        <w:rPr>
          <w:rFonts w:cs="Arial" w:hAnsi="Arial" w:eastAsia="Arial" w:ascii="Arial"/>
          <w:color w:val="201D1F"/>
          <w:spacing w:val="0"/>
          <w:w w:val="121"/>
          <w:position w:val="-1"/>
          <w:sz w:val="20"/>
          <w:szCs w:val="20"/>
        </w:rPr>
        <w:t>/</w:t>
      </w:r>
      <w:r>
        <w:rPr>
          <w:rFonts w:cs="Arial" w:hAnsi="Arial" w:eastAsia="Arial" w:ascii="Arial"/>
          <w:color w:val="201D1F"/>
          <w:spacing w:val="0"/>
          <w:w w:val="116"/>
          <w:position w:val="-1"/>
          <w:sz w:val="20"/>
          <w:szCs w:val="20"/>
        </w:rPr>
        <w:t>2</w:t>
      </w:r>
      <w:r>
        <w:rPr>
          <w:rFonts w:cs="Arial" w:hAnsi="Arial" w:eastAsia="Arial" w:ascii="Arial"/>
          <w:color w:val="201D1F"/>
          <w:spacing w:val="0"/>
          <w:w w:val="99"/>
          <w:position w:val="-1"/>
          <w:sz w:val="20"/>
          <w:szCs w:val="20"/>
        </w:rPr>
        <w:t>0</w:t>
      </w:r>
      <w:r>
        <w:rPr>
          <w:rFonts w:cs="Arial" w:hAnsi="Arial" w:eastAsia="Arial" w:ascii="Arial"/>
          <w:color w:val="201D1F"/>
          <w:spacing w:val="0"/>
          <w:w w:val="112"/>
          <w:position w:val="-1"/>
          <w:sz w:val="20"/>
          <w:szCs w:val="20"/>
        </w:rPr>
        <w:t>2</w:t>
      </w:r>
      <w:r>
        <w:rPr>
          <w:rFonts w:cs="Arial" w:hAnsi="Arial" w:eastAsia="Arial" w:ascii="Arial"/>
          <w:color w:val="201D1F"/>
          <w:spacing w:val="0"/>
          <w:w w:val="103"/>
          <w:position w:val="-1"/>
          <w:sz w:val="20"/>
          <w:szCs w:val="20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2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lineRule="auto" w:line="278"/>
        <w:ind w:left="116" w:right="4796" w:firstLine="5"/>
      </w:pPr>
      <w:r>
        <w:pict>
          <v:shape type="#_x0000_t75" style="position:absolute;margin-left:94.2961pt;margin-top:-1.14574pt;width:210.907pt;height:43.9135pt;mso-position-horizontal-relative:page;mso-position-vertical-relative:paragraph;z-index:-53">
            <v:imagedata o:title="" r:id="rId5"/>
          </v:shape>
        </w:pic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LI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.</w:t>
      </w:r>
      <w:r>
        <w:rPr>
          <w:rFonts w:cs="Arial" w:hAnsi="Arial" w:eastAsia="Arial" w:ascii="Arial"/>
          <w:color w:val="201D1F"/>
          <w:spacing w:val="29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M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ÓN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01D1F"/>
          <w:spacing w:val="4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107"/>
          <w:sz w:val="17"/>
          <w:szCs w:val="17"/>
        </w:rPr>
        <w:t>A</w:t>
      </w:r>
      <w:r>
        <w:rPr>
          <w:rFonts w:cs="Arial" w:hAnsi="Arial" w:eastAsia="Arial" w:ascii="Arial"/>
          <w:color w:val="201D1F"/>
          <w:spacing w:val="0"/>
          <w:w w:val="107"/>
          <w:sz w:val="17"/>
          <w:szCs w:val="17"/>
        </w:rPr>
        <w:t>L</w:t>
      </w:r>
      <w:r>
        <w:rPr>
          <w:rFonts w:cs="Arial" w:hAnsi="Arial" w:eastAsia="Arial" w:ascii="Arial"/>
          <w:color w:val="201D1F"/>
          <w:spacing w:val="0"/>
          <w:w w:val="107"/>
          <w:sz w:val="17"/>
          <w:szCs w:val="17"/>
        </w:rPr>
        <w:t>E</w:t>
      </w:r>
      <w:r>
        <w:rPr>
          <w:rFonts w:cs="Arial" w:hAnsi="Arial" w:eastAsia="Arial" w:ascii="Arial"/>
          <w:color w:val="201D1F"/>
          <w:spacing w:val="0"/>
          <w:w w:val="107"/>
          <w:sz w:val="17"/>
          <w:szCs w:val="17"/>
        </w:rPr>
        <w:t>J</w:t>
      </w:r>
      <w:r>
        <w:rPr>
          <w:rFonts w:cs="Arial" w:hAnsi="Arial" w:eastAsia="Arial" w:ascii="Arial"/>
          <w:color w:val="201D1F"/>
          <w:spacing w:val="0"/>
          <w:w w:val="107"/>
          <w:sz w:val="17"/>
          <w:szCs w:val="17"/>
        </w:rPr>
        <w:t>A</w:t>
      </w:r>
      <w:r>
        <w:rPr>
          <w:rFonts w:cs="Arial" w:hAnsi="Arial" w:eastAsia="Arial" w:ascii="Arial"/>
          <w:color w:val="201D1F"/>
          <w:spacing w:val="0"/>
          <w:w w:val="107"/>
          <w:sz w:val="17"/>
          <w:szCs w:val="17"/>
        </w:rPr>
        <w:t>ND</w:t>
      </w:r>
      <w:r>
        <w:rPr>
          <w:rFonts w:cs="Arial" w:hAnsi="Arial" w:eastAsia="Arial" w:ascii="Arial"/>
          <w:color w:val="201D1F"/>
          <w:spacing w:val="0"/>
          <w:w w:val="107"/>
          <w:sz w:val="17"/>
          <w:szCs w:val="17"/>
        </w:rPr>
        <w:t>RA</w:t>
      </w:r>
      <w:r>
        <w:rPr>
          <w:rFonts w:cs="Arial" w:hAnsi="Arial" w:eastAsia="Arial" w:ascii="Arial"/>
          <w:color w:val="201D1F"/>
          <w:spacing w:val="37"/>
          <w:w w:val="107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107"/>
          <w:sz w:val="17"/>
          <w:szCs w:val="17"/>
        </w:rPr>
        <w:t>H</w:t>
      </w:r>
      <w:r>
        <w:rPr>
          <w:rFonts w:cs="Arial" w:hAnsi="Arial" w:eastAsia="Arial" w:ascii="Arial"/>
          <w:color w:val="201D1F"/>
          <w:spacing w:val="0"/>
          <w:w w:val="107"/>
          <w:sz w:val="17"/>
          <w:szCs w:val="17"/>
        </w:rPr>
        <w:t>E</w:t>
      </w:r>
      <w:r>
        <w:rPr>
          <w:rFonts w:cs="Arial" w:hAnsi="Arial" w:eastAsia="Arial" w:ascii="Arial"/>
          <w:color w:val="201D1F"/>
          <w:spacing w:val="0"/>
          <w:w w:val="107"/>
          <w:sz w:val="17"/>
          <w:szCs w:val="17"/>
        </w:rPr>
        <w:t>R</w:t>
      </w:r>
      <w:r>
        <w:rPr>
          <w:rFonts w:cs="Arial" w:hAnsi="Arial" w:eastAsia="Arial" w:ascii="Arial"/>
          <w:color w:val="201D1F"/>
          <w:spacing w:val="0"/>
          <w:w w:val="107"/>
          <w:sz w:val="17"/>
          <w:szCs w:val="17"/>
        </w:rPr>
        <w:t>N</w:t>
      </w:r>
      <w:r>
        <w:rPr>
          <w:rFonts w:cs="Arial" w:hAnsi="Arial" w:eastAsia="Arial" w:ascii="Arial"/>
          <w:color w:val="201D1F"/>
          <w:spacing w:val="0"/>
          <w:w w:val="107"/>
          <w:sz w:val="17"/>
          <w:szCs w:val="17"/>
        </w:rPr>
        <w:t>Á</w:t>
      </w:r>
      <w:r>
        <w:rPr>
          <w:rFonts w:cs="Arial" w:hAnsi="Arial" w:eastAsia="Arial" w:ascii="Arial"/>
          <w:color w:val="201D1F"/>
          <w:spacing w:val="0"/>
          <w:w w:val="107"/>
          <w:sz w:val="17"/>
          <w:szCs w:val="17"/>
        </w:rPr>
        <w:t>N</w:t>
      </w:r>
      <w:r>
        <w:rPr>
          <w:rFonts w:cs="Arial" w:hAnsi="Arial" w:eastAsia="Arial" w:ascii="Arial"/>
          <w:color w:val="201D1F"/>
          <w:spacing w:val="0"/>
          <w:w w:val="107"/>
          <w:sz w:val="17"/>
          <w:szCs w:val="17"/>
        </w:rPr>
        <w:t>D</w:t>
      </w:r>
      <w:r>
        <w:rPr>
          <w:rFonts w:cs="Arial" w:hAnsi="Arial" w:eastAsia="Arial" w:ascii="Arial"/>
          <w:color w:val="201D1F"/>
          <w:spacing w:val="0"/>
          <w:w w:val="107"/>
          <w:sz w:val="17"/>
          <w:szCs w:val="17"/>
        </w:rPr>
        <w:t>EZ</w:t>
      </w:r>
      <w:r>
        <w:rPr>
          <w:rFonts w:cs="Arial" w:hAnsi="Arial" w:eastAsia="Arial" w:ascii="Arial"/>
          <w:color w:val="201D1F"/>
          <w:spacing w:val="-12"/>
          <w:w w:val="107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98"/>
          <w:sz w:val="17"/>
          <w:szCs w:val="17"/>
        </w:rPr>
        <w:t>O</w:t>
      </w:r>
      <w:r>
        <w:rPr>
          <w:rFonts w:cs="Arial" w:hAnsi="Arial" w:eastAsia="Arial" w:ascii="Arial"/>
          <w:color w:val="201D1F"/>
          <w:spacing w:val="0"/>
          <w:w w:val="105"/>
          <w:sz w:val="17"/>
          <w:szCs w:val="17"/>
        </w:rPr>
        <w:t>CH</w:t>
      </w:r>
      <w:r>
        <w:rPr>
          <w:rFonts w:cs="Arial" w:hAnsi="Arial" w:eastAsia="Arial" w:ascii="Arial"/>
          <w:color w:val="201D1F"/>
          <w:spacing w:val="0"/>
          <w:w w:val="108"/>
          <w:sz w:val="17"/>
          <w:szCs w:val="17"/>
        </w:rPr>
        <w:t>O</w:t>
      </w:r>
      <w:r>
        <w:rPr>
          <w:rFonts w:cs="Arial" w:hAnsi="Arial" w:eastAsia="Arial" w:ascii="Arial"/>
          <w:color w:val="201D1F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201D1F"/>
          <w:spacing w:val="0"/>
          <w:w w:val="114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E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N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C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R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G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D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20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01D1F"/>
          <w:spacing w:val="1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201D1F"/>
          <w:spacing w:val="3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DI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1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01D1F"/>
          <w:spacing w:val="1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201D1F"/>
          <w:spacing w:val="3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89"/>
          <w:sz w:val="17"/>
          <w:szCs w:val="17"/>
        </w:rPr>
        <w:t>U</w:t>
      </w:r>
      <w:r>
        <w:rPr>
          <w:rFonts w:cs="Arial" w:hAnsi="Arial" w:eastAsia="Arial" w:ascii="Arial"/>
          <w:color w:val="201D1F"/>
          <w:spacing w:val="0"/>
          <w:w w:val="109"/>
          <w:sz w:val="17"/>
          <w:szCs w:val="17"/>
        </w:rPr>
        <w:t>N</w:t>
      </w:r>
      <w:r>
        <w:rPr>
          <w:rFonts w:cs="Arial" w:hAnsi="Arial" w:eastAsia="Arial" w:ascii="Arial"/>
          <w:color w:val="201D1F"/>
          <w:spacing w:val="0"/>
          <w:w w:val="101"/>
          <w:sz w:val="17"/>
          <w:szCs w:val="17"/>
        </w:rPr>
        <w:t>I</w:t>
      </w:r>
      <w:r>
        <w:rPr>
          <w:rFonts w:cs="Arial" w:hAnsi="Arial" w:eastAsia="Arial" w:ascii="Arial"/>
          <w:color w:val="201D1F"/>
          <w:spacing w:val="0"/>
          <w:w w:val="109"/>
          <w:sz w:val="17"/>
          <w:szCs w:val="17"/>
        </w:rPr>
        <w:t>D</w:t>
      </w:r>
      <w:r>
        <w:rPr>
          <w:rFonts w:cs="Arial" w:hAnsi="Arial" w:eastAsia="Arial" w:ascii="Arial"/>
          <w:color w:val="201D1F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201D1F"/>
          <w:spacing w:val="0"/>
          <w:w w:val="109"/>
          <w:sz w:val="17"/>
          <w:szCs w:val="17"/>
        </w:rPr>
        <w:t>D</w:t>
      </w:r>
      <w:r>
        <w:rPr>
          <w:rFonts w:cs="Arial" w:hAnsi="Arial" w:eastAsia="Arial" w:ascii="Arial"/>
          <w:color w:val="201D1F"/>
          <w:spacing w:val="0"/>
          <w:w w:val="109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01D1F"/>
          <w:spacing w:val="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T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RA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NS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P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RE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N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C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I</w:t>
      </w:r>
      <w:r>
        <w:rPr>
          <w:rFonts w:cs="Arial" w:hAnsi="Arial" w:eastAsia="Arial" w:ascii="Arial"/>
          <w:color w:val="201D1F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01D1F"/>
          <w:spacing w:val="17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Y</w:t>
      </w:r>
      <w:r>
        <w:rPr>
          <w:rFonts w:cs="Arial" w:hAnsi="Arial" w:eastAsia="Arial" w:ascii="Arial"/>
          <w:color w:val="201D1F"/>
          <w:spacing w:val="1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BU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201D1F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14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93"/>
          <w:sz w:val="17"/>
          <w:szCs w:val="17"/>
        </w:rPr>
        <w:t>P</w:t>
      </w:r>
      <w:r>
        <w:rPr>
          <w:rFonts w:cs="Arial" w:hAnsi="Arial" w:eastAsia="Arial" w:ascii="Arial"/>
          <w:color w:val="201D1F"/>
          <w:spacing w:val="0"/>
          <w:w w:val="109"/>
          <w:sz w:val="17"/>
          <w:szCs w:val="17"/>
        </w:rPr>
        <w:t>RÁ</w:t>
      </w:r>
      <w:r>
        <w:rPr>
          <w:rFonts w:cs="Arial" w:hAnsi="Arial" w:eastAsia="Arial" w:ascii="Arial"/>
          <w:color w:val="201D1F"/>
          <w:spacing w:val="0"/>
          <w:w w:val="101"/>
          <w:sz w:val="17"/>
          <w:szCs w:val="17"/>
        </w:rPr>
        <w:t>C</w:t>
      </w:r>
      <w:r>
        <w:rPr>
          <w:rFonts w:cs="Arial" w:hAnsi="Arial" w:eastAsia="Arial" w:ascii="Arial"/>
          <w:color w:val="201D1F"/>
          <w:spacing w:val="0"/>
          <w:w w:val="115"/>
          <w:sz w:val="17"/>
          <w:szCs w:val="17"/>
        </w:rPr>
        <w:t>T</w:t>
      </w:r>
      <w:r>
        <w:rPr>
          <w:rFonts w:cs="Arial" w:hAnsi="Arial" w:eastAsia="Arial" w:ascii="Arial"/>
          <w:color w:val="201D1F"/>
          <w:spacing w:val="0"/>
          <w:w w:val="81"/>
          <w:sz w:val="17"/>
          <w:szCs w:val="17"/>
        </w:rPr>
        <w:t>I</w:t>
      </w:r>
      <w:r>
        <w:rPr>
          <w:rFonts w:cs="Arial" w:hAnsi="Arial" w:eastAsia="Arial" w:ascii="Arial"/>
          <w:color w:val="201D1F"/>
          <w:spacing w:val="0"/>
          <w:w w:val="109"/>
          <w:sz w:val="17"/>
          <w:szCs w:val="17"/>
        </w:rPr>
        <w:t>C</w:t>
      </w:r>
      <w:r>
        <w:rPr>
          <w:rFonts w:cs="Arial" w:hAnsi="Arial" w:eastAsia="Arial" w:ascii="Arial"/>
          <w:color w:val="201D1F"/>
          <w:spacing w:val="0"/>
          <w:w w:val="118"/>
          <w:sz w:val="17"/>
          <w:szCs w:val="17"/>
        </w:rPr>
        <w:t>A</w:t>
      </w:r>
      <w:r>
        <w:rPr>
          <w:rFonts w:cs="Arial" w:hAnsi="Arial" w:eastAsia="Arial" w:ascii="Arial"/>
          <w:color w:val="201D1F"/>
          <w:spacing w:val="0"/>
          <w:w w:val="101"/>
          <w:sz w:val="17"/>
          <w:szCs w:val="17"/>
        </w:rPr>
        <w:t>S.</w:t>
      </w:r>
      <w:r>
        <w:rPr>
          <w:rFonts w:cs="Arial" w:hAnsi="Arial" w:eastAsia="Arial" w:ascii="Arial"/>
          <w:color w:val="201D1F"/>
          <w:spacing w:val="0"/>
          <w:w w:val="101"/>
          <w:sz w:val="17"/>
          <w:szCs w:val="17"/>
        </w:rPr>
        <w:t> </w:t>
      </w:r>
      <w:r>
        <w:rPr>
          <w:rFonts w:cs="Arial" w:hAnsi="Arial" w:eastAsia="Arial" w:ascii="Arial"/>
          <w:color w:val="201D1F"/>
          <w:spacing w:val="0"/>
          <w:w w:val="89"/>
          <w:sz w:val="17"/>
          <w:szCs w:val="17"/>
        </w:rPr>
        <w:t>P</w:t>
      </w:r>
      <w:r>
        <w:rPr>
          <w:rFonts w:cs="Arial" w:hAnsi="Arial" w:eastAsia="Arial" w:ascii="Arial"/>
          <w:color w:val="201D1F"/>
          <w:spacing w:val="0"/>
          <w:w w:val="105"/>
          <w:sz w:val="17"/>
          <w:szCs w:val="17"/>
        </w:rPr>
        <w:t>RE</w:t>
      </w:r>
      <w:r>
        <w:rPr>
          <w:rFonts w:cs="Arial" w:hAnsi="Arial" w:eastAsia="Arial" w:ascii="Arial"/>
          <w:color w:val="201D1F"/>
          <w:spacing w:val="0"/>
          <w:w w:val="101"/>
          <w:sz w:val="17"/>
          <w:szCs w:val="17"/>
        </w:rPr>
        <w:t>S</w:t>
      </w:r>
      <w:r>
        <w:rPr>
          <w:rFonts w:cs="Arial" w:hAnsi="Arial" w:eastAsia="Arial" w:ascii="Arial"/>
          <w:color w:val="201D1F"/>
          <w:spacing w:val="0"/>
          <w:w w:val="110"/>
          <w:sz w:val="17"/>
          <w:szCs w:val="17"/>
        </w:rPr>
        <w:t>E</w:t>
      </w:r>
      <w:r>
        <w:rPr>
          <w:rFonts w:cs="Arial" w:hAnsi="Arial" w:eastAsia="Arial" w:ascii="Arial"/>
          <w:color w:val="201D1F"/>
          <w:spacing w:val="0"/>
          <w:w w:val="101"/>
          <w:sz w:val="17"/>
          <w:szCs w:val="17"/>
        </w:rPr>
        <w:t>N</w:t>
      </w:r>
      <w:r>
        <w:rPr>
          <w:rFonts w:cs="Arial" w:hAnsi="Arial" w:eastAsia="Arial" w:ascii="Arial"/>
          <w:color w:val="201D1F"/>
          <w:spacing w:val="0"/>
          <w:w w:val="115"/>
          <w:sz w:val="17"/>
          <w:szCs w:val="17"/>
        </w:rPr>
        <w:t>T</w:t>
      </w:r>
      <w:r>
        <w:rPr>
          <w:rFonts w:cs="Arial" w:hAnsi="Arial" w:eastAsia="Arial" w:ascii="Arial"/>
          <w:color w:val="201D1F"/>
          <w:spacing w:val="0"/>
          <w:w w:val="95"/>
          <w:sz w:val="17"/>
          <w:szCs w:val="17"/>
        </w:rPr>
        <w:t>E.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7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ind w:right="209"/>
      </w:pPr>
      <w:r>
        <w:pict>
          <v:shape type="#_x0000_t75" style="position:absolute;margin-left:176.835pt;margin-top:0.981132pt;width:359.189pt;height:11.5183pt;mso-position-horizontal-relative:page;mso-position-vertical-relative:paragraph;z-index:-54">
            <v:imagedata o:title="" r:id="rId6"/>
          </v:shape>
        </w:pict>
      </w:r>
      <w:r>
        <w:rPr>
          <w:rFonts w:cs="Arial" w:hAnsi="Arial" w:eastAsia="Arial" w:ascii="Arial"/>
          <w:color w:val="201D1F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201D1F"/>
          <w:w w:val="120"/>
          <w:sz w:val="20"/>
          <w:szCs w:val="20"/>
        </w:rPr>
        <w:t>xt</w:t>
      </w:r>
      <w:r>
        <w:rPr>
          <w:rFonts w:cs="Arial" w:hAnsi="Arial" w:eastAsia="Arial" w:ascii="Arial"/>
          <w:color w:val="201D1F"/>
          <w:w w:val="86"/>
          <w:sz w:val="20"/>
          <w:szCs w:val="20"/>
        </w:rPr>
        <w:t>l</w:t>
      </w:r>
      <w:r>
        <w:rPr>
          <w:rFonts w:cs="Arial" w:hAnsi="Arial" w:eastAsia="Arial" w:ascii="Arial"/>
          <w:color w:val="201D1F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201D1F"/>
          <w:w w:val="107"/>
          <w:sz w:val="20"/>
          <w:szCs w:val="20"/>
        </w:rPr>
        <w:t>h</w:t>
      </w:r>
      <w:r>
        <w:rPr>
          <w:rFonts w:cs="Arial" w:hAnsi="Arial" w:eastAsia="Arial" w:ascii="Arial"/>
          <w:color w:val="201D1F"/>
          <w:w w:val="112"/>
          <w:sz w:val="20"/>
          <w:szCs w:val="20"/>
        </w:rPr>
        <w:t>ua</w:t>
      </w:r>
      <w:r>
        <w:rPr>
          <w:rFonts w:cs="Arial" w:hAnsi="Arial" w:eastAsia="Arial" w:ascii="Arial"/>
          <w:color w:val="201D1F"/>
          <w:w w:val="119"/>
          <w:sz w:val="20"/>
          <w:szCs w:val="20"/>
        </w:rPr>
        <w:t>c</w:t>
      </w:r>
      <w:r>
        <w:rPr>
          <w:rFonts w:cs="Arial" w:hAnsi="Arial" w:eastAsia="Arial" w:ascii="Arial"/>
          <w:color w:val="201D1F"/>
          <w:w w:val="103"/>
          <w:sz w:val="20"/>
          <w:szCs w:val="20"/>
        </w:rPr>
        <w:t>á</w:t>
      </w:r>
      <w:r>
        <w:rPr>
          <w:rFonts w:cs="Arial" w:hAnsi="Arial" w:eastAsia="Arial" w:ascii="Arial"/>
          <w:color w:val="201D1F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201D1F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15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95"/>
          <w:sz w:val="20"/>
          <w:szCs w:val="20"/>
        </w:rPr>
        <w:t>M</w:t>
      </w:r>
      <w:r>
        <w:rPr>
          <w:rFonts w:cs="Arial" w:hAnsi="Arial" w:eastAsia="Arial" w:ascii="Arial"/>
          <w:color w:val="201D1F"/>
          <w:spacing w:val="0"/>
          <w:w w:val="12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3"/>
          <w:sz w:val="20"/>
          <w:szCs w:val="20"/>
        </w:rPr>
        <w:t>m</w:t>
      </w:r>
      <w:r>
        <w:rPr>
          <w:rFonts w:cs="Arial" w:hAnsi="Arial" w:eastAsia="Arial" w:ascii="Arial"/>
          <w:color w:val="201D1F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201D1F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97"/>
          <w:sz w:val="20"/>
          <w:szCs w:val="20"/>
        </w:rPr>
        <w:t>ill</w:t>
      </w:r>
      <w:r>
        <w:rPr>
          <w:rFonts w:cs="Arial" w:hAnsi="Arial" w:eastAsia="Arial" w:ascii="Arial"/>
          <w:color w:val="201D1F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403E41"/>
          <w:spacing w:val="0"/>
          <w:w w:val="86"/>
          <w:sz w:val="20"/>
          <w:szCs w:val="20"/>
        </w:rPr>
        <w:t>,</w:t>
      </w:r>
      <w:r>
        <w:rPr>
          <w:rFonts w:cs="Arial" w:hAnsi="Arial" w:eastAsia="Arial" w:ascii="Arial"/>
          <w:color w:val="403E4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03E4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J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li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sc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403E41"/>
          <w:spacing w:val="0"/>
          <w:w w:val="100"/>
          <w:sz w:val="20"/>
          <w:szCs w:val="20"/>
        </w:rPr>
        <w:t>,</w:t>
      </w:r>
      <w:r>
        <w:rPr>
          <w:rFonts w:cs="Arial" w:hAnsi="Arial" w:eastAsia="Arial" w:ascii="Arial"/>
          <w:color w:val="403E4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03E4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1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0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3</w:t>
      </w:r>
      <w:r>
        <w:rPr>
          <w:rFonts w:cs="Arial" w:hAnsi="Arial" w:eastAsia="Arial" w:ascii="Arial"/>
          <w:color w:val="201D1F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97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3"/>
          <w:sz w:val="20"/>
          <w:szCs w:val="20"/>
        </w:rPr>
        <w:t>p</w:t>
      </w:r>
      <w:r>
        <w:rPr>
          <w:rFonts w:cs="Arial" w:hAnsi="Arial" w:eastAsia="Arial" w:ascii="Arial"/>
          <w:color w:val="201D1F"/>
          <w:spacing w:val="0"/>
          <w:w w:val="121"/>
          <w:sz w:val="20"/>
          <w:szCs w:val="20"/>
        </w:rPr>
        <w:t>t</w:t>
      </w:r>
      <w:r>
        <w:rPr>
          <w:rFonts w:cs="Arial" w:hAnsi="Arial" w:eastAsia="Arial" w:ascii="Arial"/>
          <w:color w:val="201D1F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6"/>
          <w:sz w:val="20"/>
          <w:szCs w:val="20"/>
        </w:rPr>
        <w:t>m</w:t>
      </w:r>
      <w:r>
        <w:rPr>
          <w:rFonts w:cs="Arial" w:hAnsi="Arial" w:eastAsia="Arial" w:ascii="Arial"/>
          <w:color w:val="201D1F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201D1F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   </w:t>
      </w:r>
      <w:r>
        <w:rPr>
          <w:rFonts w:cs="Arial" w:hAnsi="Arial" w:eastAsia="Arial" w:ascii="Arial"/>
          <w:color w:val="201D1F"/>
          <w:spacing w:val="4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01D1F"/>
          <w:spacing w:val="3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99"/>
          <w:sz w:val="20"/>
          <w:szCs w:val="20"/>
        </w:rPr>
        <w:t>2</w:t>
      </w:r>
      <w:r>
        <w:rPr>
          <w:rFonts w:cs="Arial" w:hAnsi="Arial" w:eastAsia="Arial" w:ascii="Arial"/>
          <w:color w:val="201D1F"/>
          <w:spacing w:val="0"/>
          <w:w w:val="112"/>
          <w:sz w:val="20"/>
          <w:szCs w:val="20"/>
        </w:rPr>
        <w:t>0</w:t>
      </w:r>
      <w:r>
        <w:rPr>
          <w:rFonts w:cs="Arial" w:hAnsi="Arial" w:eastAsia="Arial" w:ascii="Arial"/>
          <w:color w:val="201D1F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201D1F"/>
          <w:spacing w:val="0"/>
          <w:w w:val="116"/>
          <w:sz w:val="20"/>
          <w:szCs w:val="20"/>
        </w:rPr>
        <w:t>5</w:t>
      </w:r>
      <w:r>
        <w:rPr>
          <w:rFonts w:cs="Arial" w:hAnsi="Arial" w:eastAsia="Arial" w:ascii="Arial"/>
          <w:color w:val="5A5758"/>
          <w:spacing w:val="0"/>
          <w:w w:val="77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auto" w:line="285"/>
        <w:ind w:left="106" w:right="160" w:firstLine="705"/>
      </w:pPr>
      <w:r>
        <w:pict>
          <v:shape type="#_x0000_t75" style="position:absolute;margin-left:93.8162pt;margin-top:0.741167pt;width:442.928pt;height:39.1142pt;mso-position-horizontal-relative:page;mso-position-vertical-relative:paragraph;z-index:-55">
            <v:imagedata o:title="" r:id="rId7"/>
          </v:shape>
        </w:pic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.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201D1F"/>
          <w:spacing w:val="5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   </w:t>
      </w:r>
      <w:r>
        <w:rPr>
          <w:rFonts w:cs="Arial" w:hAnsi="Arial" w:eastAsia="Arial" w:ascii="Arial"/>
          <w:color w:val="201D1F"/>
          <w:spacing w:val="1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98"/>
          <w:sz w:val="20"/>
          <w:szCs w:val="20"/>
        </w:rPr>
        <w:t>G</w:t>
      </w:r>
      <w:r>
        <w:rPr>
          <w:rFonts w:cs="Arial" w:hAnsi="Arial" w:eastAsia="Arial" w:ascii="Arial"/>
          <w:color w:val="201D1F"/>
          <w:spacing w:val="0"/>
          <w:w w:val="118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B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15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12"/>
          <w:sz w:val="20"/>
          <w:szCs w:val="20"/>
        </w:rPr>
        <w:t>L</w:t>
      </w:r>
      <w:r>
        <w:rPr>
          <w:rFonts w:cs="Arial" w:hAnsi="Arial" w:eastAsia="Arial" w:ascii="Arial"/>
          <w:color w:val="201D1F"/>
          <w:spacing w:val="0"/>
          <w:w w:val="112"/>
          <w:sz w:val="20"/>
          <w:szCs w:val="20"/>
        </w:rPr>
        <w:t>  </w:t>
      </w:r>
      <w:r>
        <w:rPr>
          <w:rFonts w:cs="Arial" w:hAnsi="Arial" w:eastAsia="Arial" w:ascii="Arial"/>
          <w:color w:val="201D1F"/>
          <w:spacing w:val="0"/>
          <w:w w:val="112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L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V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Z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  </w:t>
      </w:r>
      <w:r>
        <w:rPr>
          <w:rFonts w:cs="Arial" w:hAnsi="Arial" w:eastAsia="Arial" w:ascii="Arial"/>
          <w:color w:val="201D1F"/>
          <w:spacing w:val="2"/>
          <w:w w:val="109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PO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403E41"/>
          <w:spacing w:val="0"/>
          <w:w w:val="100"/>
          <w:sz w:val="20"/>
          <w:szCs w:val="20"/>
        </w:rPr>
        <w:t>,</w:t>
      </w:r>
      <w:r>
        <w:rPr>
          <w:rFonts w:cs="Arial" w:hAnsi="Arial" w:eastAsia="Arial" w:ascii="Arial"/>
          <w:color w:val="403E41"/>
          <w:spacing w:val="0"/>
          <w:w w:val="100"/>
          <w:sz w:val="20"/>
          <w:szCs w:val="20"/>
        </w:rPr>
        <w:t>   </w:t>
      </w:r>
      <w:r>
        <w:rPr>
          <w:rFonts w:cs="Arial" w:hAnsi="Arial" w:eastAsia="Arial" w:ascii="Arial"/>
          <w:color w:val="403E41"/>
          <w:spacing w:val="4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D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c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t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45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201D1F"/>
          <w:spacing w:val="3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201D1F"/>
          <w:spacing w:val="0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12"/>
          <w:sz w:val="20"/>
          <w:szCs w:val="20"/>
        </w:rPr>
        <w:t>  </w:t>
      </w:r>
      <w:r>
        <w:rPr>
          <w:rFonts w:cs="Arial" w:hAnsi="Arial" w:eastAsia="Arial" w:ascii="Arial"/>
          <w:color w:val="201D1F"/>
          <w:spacing w:val="19"/>
          <w:w w:val="112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5"/>
          <w:sz w:val="20"/>
          <w:szCs w:val="20"/>
        </w:rPr>
        <w:t>D</w:t>
      </w:r>
      <w:r>
        <w:rPr>
          <w:rFonts w:cs="Arial" w:hAnsi="Arial" w:eastAsia="Arial" w:ascii="Arial"/>
          <w:color w:val="201D1F"/>
          <w:spacing w:val="0"/>
          <w:w w:val="105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05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105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5"/>
          <w:sz w:val="20"/>
          <w:szCs w:val="20"/>
        </w:rPr>
        <w:t>c</w:t>
      </w:r>
      <w:r>
        <w:rPr>
          <w:rFonts w:cs="Arial" w:hAnsi="Arial" w:eastAsia="Arial" w:ascii="Arial"/>
          <w:color w:val="201D1F"/>
          <w:spacing w:val="0"/>
          <w:w w:val="105"/>
          <w:sz w:val="20"/>
          <w:szCs w:val="20"/>
        </w:rPr>
        <w:t>ci</w:t>
      </w:r>
      <w:r>
        <w:rPr>
          <w:rFonts w:cs="Arial" w:hAnsi="Arial" w:eastAsia="Arial" w:ascii="Arial"/>
          <w:color w:val="201D1F"/>
          <w:spacing w:val="0"/>
          <w:w w:val="105"/>
          <w:sz w:val="20"/>
          <w:szCs w:val="20"/>
        </w:rPr>
        <w:t>ó</w:t>
      </w:r>
      <w:r>
        <w:rPr>
          <w:rFonts w:cs="Arial" w:hAnsi="Arial" w:eastAsia="Arial" w:ascii="Arial"/>
          <w:color w:val="201D1F"/>
          <w:spacing w:val="0"/>
          <w:w w:val="105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0"/>
          <w:w w:val="105"/>
          <w:sz w:val="20"/>
          <w:szCs w:val="20"/>
        </w:rPr>
        <w:t>  </w:t>
      </w:r>
      <w:r>
        <w:rPr>
          <w:rFonts w:cs="Arial" w:hAnsi="Arial" w:eastAsia="Arial" w:ascii="Arial"/>
          <w:color w:val="201D1F"/>
          <w:spacing w:val="19"/>
          <w:w w:val="105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5"/>
          <w:sz w:val="20"/>
          <w:szCs w:val="20"/>
        </w:rPr>
        <w:t>d</w:t>
      </w:r>
      <w:r>
        <w:rPr>
          <w:rFonts w:cs="Arial" w:hAnsi="Arial" w:eastAsia="Arial" w:ascii="Arial"/>
          <w:color w:val="201D1F"/>
          <w:spacing w:val="0"/>
          <w:w w:val="105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5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93"/>
          <w:sz w:val="20"/>
          <w:szCs w:val="20"/>
        </w:rPr>
        <w:t>P</w:t>
      </w:r>
      <w:r>
        <w:rPr>
          <w:rFonts w:cs="Arial" w:hAnsi="Arial" w:eastAsia="Arial" w:ascii="Arial"/>
          <w:color w:val="201D1F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201D1F"/>
          <w:spacing w:val="0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15"/>
          <w:sz w:val="20"/>
          <w:szCs w:val="20"/>
        </w:rPr>
        <w:t>c</w:t>
      </w:r>
      <w:r>
        <w:rPr>
          <w:rFonts w:cs="Arial" w:hAnsi="Arial" w:eastAsia="Arial" w:ascii="Arial"/>
          <w:color w:val="201D1F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201D1F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b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22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li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2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4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H</w:t>
      </w:r>
      <w:r>
        <w:rPr>
          <w:rFonts w:cs="Arial" w:hAnsi="Arial" w:eastAsia="Arial" w:ascii="Arial"/>
          <w:color w:val="403E41"/>
          <w:spacing w:val="0"/>
          <w:w w:val="100"/>
          <w:sz w:val="20"/>
          <w:szCs w:val="20"/>
        </w:rPr>
        <w:t>.</w:t>
      </w:r>
      <w:r>
        <w:rPr>
          <w:rFonts w:cs="Arial" w:hAnsi="Arial" w:eastAsia="Arial" w:ascii="Arial"/>
          <w:color w:val="403E41"/>
          <w:spacing w:val="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y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u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t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t</w:t>
      </w:r>
      <w:r>
        <w:rPr>
          <w:rFonts w:cs="Arial" w:hAnsi="Arial" w:eastAsia="Arial" w:ascii="Arial"/>
          <w:color w:val="201D1F"/>
          <w:spacing w:val="0"/>
          <w:w w:val="109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26"/>
          <w:w w:val="109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51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0"/>
          <w:w w:val="118"/>
          <w:sz w:val="20"/>
          <w:szCs w:val="20"/>
        </w:rPr>
        <w:t>F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12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106"/>
          <w:sz w:val="20"/>
          <w:szCs w:val="20"/>
        </w:rPr>
        <w:t>M</w:t>
      </w:r>
      <w:r>
        <w:rPr>
          <w:rFonts w:cs="Arial" w:hAnsi="Arial" w:eastAsia="Arial" w:ascii="Arial"/>
          <w:color w:val="201D1F"/>
          <w:spacing w:val="0"/>
          <w:w w:val="111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ue</w:t>
      </w:r>
      <w:r>
        <w:rPr>
          <w:rFonts w:cs="Arial" w:hAnsi="Arial" w:eastAsia="Arial" w:ascii="Arial"/>
          <w:color w:val="201D1F"/>
          <w:spacing w:val="3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01D1F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3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1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11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99"/>
          <w:sz w:val="20"/>
          <w:szCs w:val="20"/>
        </w:rPr>
        <w:t>g</w:t>
      </w:r>
      <w:r>
        <w:rPr>
          <w:rFonts w:cs="Arial" w:hAnsi="Arial" w:eastAsia="Arial" w:ascii="Arial"/>
          <w:color w:val="201D1F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0"/>
          <w:w w:val="112"/>
          <w:sz w:val="20"/>
          <w:szCs w:val="20"/>
        </w:rPr>
        <w:t>t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01D1F"/>
          <w:spacing w:val="2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2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0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2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5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3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ll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v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ó</w:t>
      </w:r>
      <w:r>
        <w:rPr>
          <w:rFonts w:cs="Arial" w:hAnsi="Arial" w:eastAsia="Arial" w:ascii="Arial"/>
          <w:color w:val="201D1F"/>
          <w:spacing w:val="4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1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bo</w:t>
      </w:r>
      <w:r>
        <w:rPr>
          <w:rFonts w:cs="Arial" w:hAnsi="Arial" w:eastAsia="Arial" w:ascii="Arial"/>
          <w:color w:val="201D1F"/>
          <w:spacing w:val="4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3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2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01D1F"/>
          <w:spacing w:val="0"/>
          <w:w w:val="103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0"/>
          <w:w w:val="115"/>
          <w:sz w:val="20"/>
          <w:szCs w:val="20"/>
        </w:rPr>
        <w:t>c</w:t>
      </w:r>
      <w:r>
        <w:rPr>
          <w:rFonts w:cs="Arial" w:hAnsi="Arial" w:eastAsia="Arial" w:ascii="Arial"/>
          <w:color w:val="201D1F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201D1F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64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0"/>
          <w:w w:val="115"/>
          <w:sz w:val="20"/>
          <w:szCs w:val="20"/>
        </w:rPr>
        <w:t>v</w:t>
      </w:r>
      <w:r>
        <w:rPr>
          <w:rFonts w:cs="Arial" w:hAnsi="Arial" w:eastAsia="Arial" w:ascii="Arial"/>
          <w:color w:val="201D1F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21"/>
          <w:sz w:val="20"/>
          <w:szCs w:val="20"/>
        </w:rPr>
        <w:t>t</w:t>
      </w:r>
      <w:r>
        <w:rPr>
          <w:rFonts w:cs="Arial" w:hAnsi="Arial" w:eastAsia="Arial" w:ascii="Arial"/>
          <w:color w:val="201D1F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19"/>
          <w:sz w:val="20"/>
          <w:szCs w:val="20"/>
        </w:rPr>
        <w:t>c</w:t>
      </w:r>
      <w:r>
        <w:rPr>
          <w:rFonts w:cs="Arial" w:hAnsi="Arial" w:eastAsia="Arial" w:ascii="Arial"/>
          <w:color w:val="201D1F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201D1F"/>
          <w:spacing w:val="0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201D1F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Li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ó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3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97"/>
          <w:sz w:val="20"/>
          <w:szCs w:val="20"/>
        </w:rPr>
        <w:t>P</w:t>
      </w:r>
      <w:r>
        <w:rPr>
          <w:rFonts w:cs="Arial" w:hAnsi="Arial" w:eastAsia="Arial" w:ascii="Arial"/>
          <w:color w:val="201D1F"/>
          <w:spacing w:val="0"/>
          <w:w w:val="103"/>
          <w:sz w:val="20"/>
          <w:szCs w:val="20"/>
        </w:rPr>
        <w:t>ú</w:t>
      </w:r>
      <w:r>
        <w:rPr>
          <w:rFonts w:cs="Arial" w:hAnsi="Arial" w:eastAsia="Arial" w:ascii="Arial"/>
          <w:color w:val="201D1F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201D1F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15"/>
          <w:sz w:val="20"/>
          <w:szCs w:val="20"/>
        </w:rPr>
        <w:t>c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5A5758"/>
          <w:spacing w:val="0"/>
          <w:w w:val="86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4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ind w:left="111"/>
      </w:pPr>
      <w:r>
        <w:pict>
          <v:shape type="#_x0000_t75" style="position:absolute;margin-left:94.0562pt;margin-top:0.741167pt;width:347.432pt;height:11.7583pt;mso-position-horizontal-relative:page;mso-position-vertical-relative:paragraph;z-index:-56">
            <v:imagedata o:title="" r:id="rId8"/>
          </v:shape>
        </w:pic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4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p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rt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c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u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l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13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3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403E41"/>
          <w:spacing w:val="0"/>
          <w:w w:val="100"/>
          <w:sz w:val="20"/>
          <w:szCs w:val="20"/>
        </w:rPr>
        <w:t>,</w:t>
      </w:r>
      <w:r>
        <w:rPr>
          <w:rFonts w:cs="Arial" w:hAnsi="Arial" w:eastAsia="Arial" w:ascii="Arial"/>
          <w:color w:val="403E4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03E41"/>
          <w:spacing w:val="2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3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t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14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0"/>
          <w:w w:val="122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75"/>
          <w:sz w:val="20"/>
          <w:szCs w:val="20"/>
        </w:rPr>
        <w:t>l</w:t>
      </w:r>
      <w:r>
        <w:rPr>
          <w:rFonts w:cs="Arial" w:hAnsi="Arial" w:eastAsia="Arial" w:ascii="Arial"/>
          <w:color w:val="201D1F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201D1F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201D1F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01D1F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106"/>
          <w:sz w:val="20"/>
          <w:szCs w:val="20"/>
        </w:rPr>
        <w:t>c</w:t>
      </w:r>
      <w:r>
        <w:rPr>
          <w:rFonts w:cs="Arial" w:hAnsi="Arial" w:eastAsia="Arial" w:ascii="Arial"/>
          <w:color w:val="201D1F"/>
          <w:spacing w:val="0"/>
          <w:w w:val="106"/>
          <w:sz w:val="20"/>
          <w:szCs w:val="20"/>
        </w:rPr>
        <w:t>o</w:t>
      </w:r>
      <w:r>
        <w:rPr>
          <w:rFonts w:cs="Arial" w:hAnsi="Arial" w:eastAsia="Arial" w:ascii="Arial"/>
          <w:color w:val="201D1F"/>
          <w:spacing w:val="0"/>
          <w:w w:val="106"/>
          <w:sz w:val="20"/>
          <w:szCs w:val="20"/>
        </w:rPr>
        <w:t>r</w:t>
      </w:r>
      <w:r>
        <w:rPr>
          <w:rFonts w:cs="Arial" w:hAnsi="Arial" w:eastAsia="Arial" w:ascii="Arial"/>
          <w:color w:val="201D1F"/>
          <w:spacing w:val="0"/>
          <w:w w:val="106"/>
          <w:sz w:val="20"/>
          <w:szCs w:val="20"/>
        </w:rPr>
        <w:t>d</w:t>
      </w:r>
      <w:r>
        <w:rPr>
          <w:rFonts w:cs="Arial" w:hAnsi="Arial" w:eastAsia="Arial" w:ascii="Arial"/>
          <w:color w:val="201D1F"/>
          <w:spacing w:val="0"/>
          <w:w w:val="106"/>
          <w:sz w:val="20"/>
          <w:szCs w:val="20"/>
        </w:rPr>
        <w:t>i</w:t>
      </w:r>
      <w:r>
        <w:rPr>
          <w:rFonts w:cs="Arial" w:hAnsi="Arial" w:eastAsia="Arial" w:ascii="Arial"/>
          <w:color w:val="201D1F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6"/>
          <w:sz w:val="20"/>
          <w:szCs w:val="20"/>
        </w:rPr>
        <w:t>l</w:t>
      </w:r>
      <w:r>
        <w:rPr>
          <w:rFonts w:cs="Arial" w:hAnsi="Arial" w:eastAsia="Arial" w:ascii="Arial"/>
          <w:color w:val="201D1F"/>
          <w:spacing w:val="24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201D1F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201D1F"/>
          <w:spacing w:val="0"/>
          <w:w w:val="108"/>
          <w:sz w:val="20"/>
          <w:szCs w:val="20"/>
        </w:rPr>
        <w:t>l</w:t>
      </w:r>
      <w:r>
        <w:rPr>
          <w:rFonts w:cs="Arial" w:hAnsi="Arial" w:eastAsia="Arial" w:ascii="Arial"/>
          <w:color w:val="201D1F"/>
          <w:spacing w:val="0"/>
          <w:w w:val="107"/>
          <w:sz w:val="20"/>
          <w:szCs w:val="20"/>
        </w:rPr>
        <w:t>ud</w:t>
      </w:r>
      <w:r>
        <w:rPr>
          <w:rFonts w:cs="Arial" w:hAnsi="Arial" w:eastAsia="Arial" w:ascii="Arial"/>
          <w:color w:val="201D1F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717071"/>
          <w:spacing w:val="0"/>
          <w:w w:val="86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sectPr>
      <w:type w:val="continuous"/>
      <w:pgSz w:w="12640" w:h="16140"/>
      <w:pgMar w:top="1520" w:bottom="280" w:left="1780" w:right="172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