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5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spacing w:before="36" w:lineRule="auto" w:line="510"/>
        <w:ind w:left="7193" w:right="1828" w:hanging="3487"/>
      </w:pPr>
      <w:r>
        <w:pict>
          <v:shape type="#_x0000_t75" style="position:absolute;margin-left:442.18pt;margin-top:28.6982pt;width:89.1085pt;height:9.60526pt;mso-position-horizontal-relative:page;mso-position-vertical-relative:paragraph;z-index:-56">
            <v:imagedata o:title="" r:id="rId4"/>
          </v:shape>
        </w:pict>
      </w:r>
      <w:r>
        <w:pict>
          <v:shape type="#_x0000_t75" style="position:absolute;margin-left:267.806pt;margin-top:1.08308pt;width:263.483pt;height:11.7664pt;mso-position-horizontal-relative:page;mso-position-vertical-relative:paragraph;z-index:-55">
            <v:imagedata o:title="" r:id="rId5"/>
          </v:shape>
        </w:pict>
      </w:r>
      <w:r>
        <w:pict>
          <v:shape type="#_x0000_t75" style="position:absolute;margin-left:614.873pt;margin-top:-10.4432pt;width:5.76443pt;height:321.776pt;mso-position-horizontal-relative:page;mso-position-vertical-relative:paragraph;z-index:-54">
            <v:imagedata o:title="" r:id="rId6"/>
          </v:shape>
        </w:pic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5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5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F1D1D"/>
          <w:spacing w:val="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4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9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1"/>
          <w:sz w:val="21"/>
          <w:szCs w:val="21"/>
        </w:rPr>
        <w:t>Ú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LI</w:t>
      </w:r>
      <w:r>
        <w:rPr>
          <w:rFonts w:cs="Arial" w:hAnsi="Arial" w:eastAsia="Arial" w:ascii="Arial"/>
          <w:color w:val="1F1D1D"/>
          <w:spacing w:val="0"/>
          <w:w w:val="11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99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99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8"/>
          <w:sz w:val="21"/>
          <w:szCs w:val="21"/>
        </w:rPr>
        <w:t>D</w:t>
      </w:r>
      <w:r>
        <w:rPr>
          <w:rFonts w:cs="Arial" w:hAnsi="Arial" w:eastAsia="Arial" w:ascii="Arial"/>
          <w:color w:val="696969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1F1D1D"/>
          <w:spacing w:val="0"/>
          <w:w w:val="116"/>
          <w:sz w:val="21"/>
          <w:szCs w:val="21"/>
        </w:rPr>
        <w:t>P</w:t>
      </w:r>
      <w:r>
        <w:rPr>
          <w:rFonts w:cs="Arial" w:hAnsi="Arial" w:eastAsia="Arial" w:ascii="Arial"/>
          <w:color w:val="696969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3D3D3E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1F1D1D"/>
          <w:spacing w:val="0"/>
          <w:w w:val="116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1</w:t>
      </w:r>
      <w:r>
        <w:rPr>
          <w:rFonts w:cs="Arial" w:hAnsi="Arial" w:eastAsia="Arial" w:ascii="Arial"/>
          <w:color w:val="1F1D1D"/>
          <w:spacing w:val="0"/>
          <w:w w:val="131"/>
          <w:sz w:val="21"/>
          <w:szCs w:val="21"/>
        </w:rPr>
        <w:t>0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/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0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8"/>
          <w:szCs w:val="28"/>
        </w:rPr>
        <w:jc w:val="left"/>
        <w:spacing w:before="1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lineRule="auto" w:line="277"/>
        <w:ind w:left="113" w:right="6480" w:firstLine="10"/>
      </w:pPr>
      <w:r>
        <w:pict>
          <v:shape type="#_x0000_t75" style="position:absolute;margin-left:88.1478pt;margin-top:-1.1521pt;width:210.882pt;height:43.9441pt;mso-position-horizontal-relative:page;mso-position-vertical-relative:paragraph;z-index:-57">
            <v:imagedata o:title="" r:id="rId7"/>
          </v:shape>
        </w:pic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LI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.</w:t>
      </w:r>
      <w:r>
        <w:rPr>
          <w:rFonts w:cs="Arial" w:hAnsi="Arial" w:eastAsia="Arial" w:ascii="Arial"/>
          <w:color w:val="1F1D1D"/>
          <w:spacing w:val="29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4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L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J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DRA</w:t>
      </w:r>
      <w:r>
        <w:rPr>
          <w:rFonts w:cs="Arial" w:hAnsi="Arial" w:eastAsia="Arial" w:ascii="Arial"/>
          <w:color w:val="1F1D1D"/>
          <w:spacing w:val="39"/>
          <w:w w:val="107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H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R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Á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7"/>
          <w:sz w:val="17"/>
          <w:szCs w:val="17"/>
        </w:rPr>
        <w:t>Z</w:t>
      </w:r>
      <w:r>
        <w:rPr>
          <w:rFonts w:cs="Arial" w:hAnsi="Arial" w:eastAsia="Arial" w:ascii="Arial"/>
          <w:color w:val="1F1D1D"/>
          <w:spacing w:val="-9"/>
          <w:w w:val="107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98"/>
          <w:sz w:val="17"/>
          <w:szCs w:val="17"/>
        </w:rPr>
        <w:t>O</w:t>
      </w:r>
      <w:r>
        <w:rPr>
          <w:rFonts w:cs="Arial" w:hAnsi="Arial" w:eastAsia="Arial" w:ascii="Arial"/>
          <w:color w:val="1F1D1D"/>
          <w:spacing w:val="0"/>
          <w:w w:val="101"/>
          <w:sz w:val="17"/>
          <w:szCs w:val="17"/>
        </w:rPr>
        <w:t>C</w:t>
      </w:r>
      <w:r>
        <w:rPr>
          <w:rFonts w:cs="Arial" w:hAnsi="Arial" w:eastAsia="Arial" w:ascii="Arial"/>
          <w:color w:val="1F1D1D"/>
          <w:spacing w:val="0"/>
          <w:w w:val="105"/>
          <w:sz w:val="17"/>
          <w:szCs w:val="17"/>
        </w:rPr>
        <w:t>H</w:t>
      </w:r>
      <w:r>
        <w:rPr>
          <w:rFonts w:cs="Arial" w:hAnsi="Arial" w:eastAsia="Arial" w:ascii="Arial"/>
          <w:color w:val="1F1D1D"/>
          <w:spacing w:val="0"/>
          <w:w w:val="109"/>
          <w:sz w:val="17"/>
          <w:szCs w:val="17"/>
        </w:rPr>
        <w:t>O</w:t>
      </w:r>
      <w:r>
        <w:rPr>
          <w:rFonts w:cs="Arial" w:hAnsi="Arial" w:eastAsia="Arial" w:ascii="Arial"/>
          <w:color w:val="1F1D1D"/>
          <w:spacing w:val="0"/>
          <w:w w:val="114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14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NC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R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G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21"/>
          <w:w w:val="106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1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LA</w:t>
      </w:r>
      <w:r>
        <w:rPr>
          <w:rFonts w:cs="Arial" w:hAnsi="Arial" w:eastAsia="Arial" w:ascii="Arial"/>
          <w:color w:val="1F1D1D"/>
          <w:spacing w:val="37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CC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Ó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7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1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LA</w:t>
      </w:r>
      <w:r>
        <w:rPr>
          <w:rFonts w:cs="Arial" w:hAnsi="Arial" w:eastAsia="Arial" w:ascii="Arial"/>
          <w:color w:val="1F1D1D"/>
          <w:spacing w:val="3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90"/>
          <w:sz w:val="17"/>
          <w:szCs w:val="17"/>
        </w:rPr>
        <w:t>U</w:t>
      </w:r>
      <w:r>
        <w:rPr>
          <w:rFonts w:cs="Arial" w:hAnsi="Arial" w:eastAsia="Arial" w:ascii="Arial"/>
          <w:color w:val="1F1D1D"/>
          <w:spacing w:val="0"/>
          <w:w w:val="105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12"/>
          <w:sz w:val="17"/>
          <w:szCs w:val="17"/>
        </w:rPr>
        <w:t>I</w:t>
      </w:r>
      <w:r>
        <w:rPr>
          <w:rFonts w:cs="Arial" w:hAnsi="Arial" w:eastAsia="Arial" w:ascii="Arial"/>
          <w:color w:val="1F1D1D"/>
          <w:spacing w:val="0"/>
          <w:w w:val="109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10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5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5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1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T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RA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S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PA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R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NC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I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16"/>
          <w:w w:val="106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Y</w:t>
      </w:r>
      <w:r>
        <w:rPr>
          <w:rFonts w:cs="Arial" w:hAnsi="Arial" w:eastAsia="Arial" w:ascii="Arial"/>
          <w:color w:val="1F1D1D"/>
          <w:spacing w:val="1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1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93"/>
          <w:sz w:val="17"/>
          <w:szCs w:val="17"/>
        </w:rPr>
        <w:t>P</w:t>
      </w:r>
      <w:r>
        <w:rPr>
          <w:rFonts w:cs="Arial" w:hAnsi="Arial" w:eastAsia="Arial" w:ascii="Arial"/>
          <w:color w:val="1F1D1D"/>
          <w:spacing w:val="0"/>
          <w:w w:val="109"/>
          <w:sz w:val="17"/>
          <w:szCs w:val="17"/>
        </w:rPr>
        <w:t>RÁ</w:t>
      </w:r>
      <w:r>
        <w:rPr>
          <w:rFonts w:cs="Arial" w:hAnsi="Arial" w:eastAsia="Arial" w:ascii="Arial"/>
          <w:color w:val="1F1D1D"/>
          <w:spacing w:val="0"/>
          <w:w w:val="105"/>
          <w:sz w:val="17"/>
          <w:szCs w:val="17"/>
        </w:rPr>
        <w:t>C</w:t>
      </w:r>
      <w:r>
        <w:rPr>
          <w:rFonts w:cs="Arial" w:hAnsi="Arial" w:eastAsia="Arial" w:ascii="Arial"/>
          <w:color w:val="1F1D1D"/>
          <w:spacing w:val="0"/>
          <w:w w:val="111"/>
          <w:sz w:val="17"/>
          <w:szCs w:val="17"/>
        </w:rPr>
        <w:t>T</w:t>
      </w:r>
      <w:r>
        <w:rPr>
          <w:rFonts w:cs="Arial" w:hAnsi="Arial" w:eastAsia="Arial" w:ascii="Arial"/>
          <w:color w:val="1F1D1D"/>
          <w:spacing w:val="0"/>
          <w:w w:val="91"/>
          <w:sz w:val="17"/>
          <w:szCs w:val="17"/>
        </w:rPr>
        <w:t>I</w:t>
      </w:r>
      <w:r>
        <w:rPr>
          <w:rFonts w:cs="Arial" w:hAnsi="Arial" w:eastAsia="Arial" w:ascii="Arial"/>
          <w:color w:val="1F1D1D"/>
          <w:spacing w:val="0"/>
          <w:w w:val="105"/>
          <w:sz w:val="17"/>
          <w:szCs w:val="17"/>
        </w:rPr>
        <w:t>C</w:t>
      </w:r>
      <w:r>
        <w:rPr>
          <w:rFonts w:cs="Arial" w:hAnsi="Arial" w:eastAsia="Arial" w:ascii="Arial"/>
          <w:color w:val="1F1D1D"/>
          <w:spacing w:val="0"/>
          <w:w w:val="118"/>
          <w:sz w:val="17"/>
          <w:szCs w:val="17"/>
        </w:rPr>
        <w:t>A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S</w:t>
      </w:r>
      <w:r>
        <w:rPr>
          <w:rFonts w:cs="Arial" w:hAnsi="Arial" w:eastAsia="Arial" w:ascii="Arial"/>
          <w:color w:val="1F1D1D"/>
          <w:spacing w:val="0"/>
          <w:w w:val="91"/>
          <w:sz w:val="17"/>
          <w:szCs w:val="17"/>
        </w:rPr>
        <w:t>.</w:t>
      </w:r>
      <w:r>
        <w:rPr>
          <w:rFonts w:cs="Arial" w:hAnsi="Arial" w:eastAsia="Arial" w:ascii="Arial"/>
          <w:color w:val="1F1D1D"/>
          <w:spacing w:val="0"/>
          <w:w w:val="91"/>
          <w:sz w:val="17"/>
          <w:szCs w:val="17"/>
        </w:rPr>
        <w:t> </w:t>
      </w:r>
      <w:r>
        <w:rPr>
          <w:rFonts w:cs="Arial" w:hAnsi="Arial" w:eastAsia="Arial" w:ascii="Arial"/>
          <w:color w:val="1F1D1D"/>
          <w:spacing w:val="0"/>
          <w:w w:val="93"/>
          <w:sz w:val="17"/>
          <w:szCs w:val="17"/>
        </w:rPr>
        <w:t>P</w:t>
      </w:r>
      <w:r>
        <w:rPr>
          <w:rFonts w:cs="Arial" w:hAnsi="Arial" w:eastAsia="Arial" w:ascii="Arial"/>
          <w:color w:val="1F1D1D"/>
          <w:spacing w:val="0"/>
          <w:w w:val="105"/>
          <w:sz w:val="17"/>
          <w:szCs w:val="17"/>
        </w:rPr>
        <w:t>R</w:t>
      </w:r>
      <w:r>
        <w:rPr>
          <w:rFonts w:cs="Arial" w:hAnsi="Arial" w:eastAsia="Arial" w:ascii="Arial"/>
          <w:color w:val="1F1D1D"/>
          <w:spacing w:val="0"/>
          <w:w w:val="101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106"/>
          <w:sz w:val="17"/>
          <w:szCs w:val="17"/>
        </w:rPr>
        <w:t>SE</w:t>
      </w:r>
      <w:r>
        <w:rPr>
          <w:rFonts w:cs="Arial" w:hAnsi="Arial" w:eastAsia="Arial" w:ascii="Arial"/>
          <w:color w:val="1F1D1D"/>
          <w:spacing w:val="0"/>
          <w:w w:val="105"/>
          <w:sz w:val="17"/>
          <w:szCs w:val="17"/>
        </w:rPr>
        <w:t>N</w:t>
      </w:r>
      <w:r>
        <w:rPr>
          <w:rFonts w:cs="Arial" w:hAnsi="Arial" w:eastAsia="Arial" w:ascii="Arial"/>
          <w:color w:val="1F1D1D"/>
          <w:spacing w:val="0"/>
          <w:w w:val="115"/>
          <w:sz w:val="17"/>
          <w:szCs w:val="17"/>
        </w:rPr>
        <w:t>T</w:t>
      </w:r>
      <w:r>
        <w:rPr>
          <w:rFonts w:cs="Arial" w:hAnsi="Arial" w:eastAsia="Arial" w:ascii="Arial"/>
          <w:color w:val="1F1D1D"/>
          <w:spacing w:val="0"/>
          <w:w w:val="101"/>
          <w:sz w:val="17"/>
          <w:szCs w:val="17"/>
        </w:rPr>
        <w:t>E</w:t>
      </w:r>
      <w:r>
        <w:rPr>
          <w:rFonts w:cs="Arial" w:hAnsi="Arial" w:eastAsia="Arial" w:ascii="Arial"/>
          <w:color w:val="1F1D1D"/>
          <w:spacing w:val="0"/>
          <w:w w:val="81"/>
          <w:sz w:val="17"/>
          <w:szCs w:val="17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4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2308"/>
      </w:pPr>
      <w:r>
        <w:pict>
          <v:shape type="#_x0000_t75" style="position:absolute;margin-left:197.912pt;margin-top:1.20414pt;width:332.416pt;height:11.0461pt;mso-position-horizontal-relative:page;mso-position-vertical-relative:paragraph;z-index:-58">
            <v:imagedata o:title="" r:id="rId8"/>
          </v:shape>
        </w:pict>
      </w:r>
      <w:r>
        <w:rPr>
          <w:rFonts w:cs="Arial" w:hAnsi="Arial" w:eastAsia="Arial" w:ascii="Arial"/>
          <w:color w:val="1F1D1D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1F1D1D"/>
          <w:w w:val="114"/>
          <w:sz w:val="21"/>
          <w:szCs w:val="21"/>
        </w:rPr>
        <w:t>xt</w:t>
      </w:r>
      <w:r>
        <w:rPr>
          <w:rFonts w:cs="Arial" w:hAnsi="Arial" w:eastAsia="Arial" w:ascii="Arial"/>
          <w:color w:val="1F1D1D"/>
          <w:w w:val="82"/>
          <w:sz w:val="21"/>
          <w:szCs w:val="21"/>
        </w:rPr>
        <w:t>l</w:t>
      </w:r>
      <w:r>
        <w:rPr>
          <w:rFonts w:cs="Arial" w:hAnsi="Arial" w:eastAsia="Arial" w:ascii="Arial"/>
          <w:color w:val="1F1D1D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w w:val="102"/>
          <w:sz w:val="21"/>
          <w:szCs w:val="21"/>
        </w:rPr>
        <w:t>h</w:t>
      </w:r>
      <w:r>
        <w:rPr>
          <w:rFonts w:cs="Arial" w:hAnsi="Arial" w:eastAsia="Arial" w:ascii="Arial"/>
          <w:color w:val="1F1D1D"/>
          <w:w w:val="106"/>
          <w:sz w:val="21"/>
          <w:szCs w:val="21"/>
        </w:rPr>
        <w:t>ua</w:t>
      </w:r>
      <w:r>
        <w:rPr>
          <w:rFonts w:cs="Arial" w:hAnsi="Arial" w:eastAsia="Arial" w:ascii="Arial"/>
          <w:color w:val="1F1D1D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1F1D1D"/>
          <w:w w:val="98"/>
          <w:sz w:val="21"/>
          <w:szCs w:val="21"/>
        </w:rPr>
        <w:t>á</w:t>
      </w:r>
      <w:r>
        <w:rPr>
          <w:rFonts w:cs="Arial" w:hAnsi="Arial" w:eastAsia="Arial" w:ascii="Arial"/>
          <w:color w:val="1F1D1D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7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3"/>
          <w:sz w:val="21"/>
          <w:szCs w:val="21"/>
        </w:rPr>
        <w:t>ll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3D3D3E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3D3D3E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J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3"/>
          <w:sz w:val="21"/>
          <w:szCs w:val="21"/>
        </w:rPr>
        <w:t>li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sc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3D3D3E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3D3D3E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D3D3E"/>
          <w:spacing w:val="-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2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 </w:t>
      </w:r>
      <w:r>
        <w:rPr>
          <w:rFonts w:cs="Arial" w:hAnsi="Arial" w:eastAsia="Arial" w:ascii="Arial"/>
          <w:color w:val="1F1D1D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0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25</w:t>
      </w:r>
      <w:r>
        <w:rPr>
          <w:rFonts w:cs="Arial" w:hAnsi="Arial" w:eastAsia="Arial" w:ascii="Arial"/>
          <w:color w:val="58565A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5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auto" w:line="273"/>
        <w:ind w:left="113" w:right="1832" w:firstLine="697"/>
      </w:pPr>
      <w:r>
        <w:pict>
          <v:shape type="#_x0000_t75" style="position:absolute;margin-left:88.1478pt;margin-top:0.964005pt;width:442.901pt;height:51.148pt;mso-position-horizontal-relative:page;mso-position-vertical-relative:paragraph;z-index:-59">
            <v:imagedata o:title="" r:id="rId9"/>
          </v:shape>
        </w:pic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3D3D3E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3D3D3E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3D3D3E"/>
          <w:spacing w:val="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G</w:t>
      </w:r>
      <w:r>
        <w:rPr>
          <w:rFonts w:cs="Arial" w:hAnsi="Arial" w:eastAsia="Arial" w:ascii="Arial"/>
          <w:color w:val="1F1D1D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99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7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43"/>
          <w:w w:val="111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V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Z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3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96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3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18"/>
          <w:w w:val="82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ct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43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51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4"/>
          <w:w w:val="106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4"/>
          <w:w w:val="102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9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13"/>
          <w:w w:val="102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H.</w:t>
      </w:r>
      <w:r>
        <w:rPr>
          <w:rFonts w:cs="Arial" w:hAnsi="Arial" w:eastAsia="Arial" w:ascii="Arial"/>
          <w:color w:val="1F1D1D"/>
          <w:spacing w:val="4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F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57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7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8"/>
          <w:sz w:val="21"/>
          <w:szCs w:val="21"/>
        </w:rPr>
        <w:t>F</w:t>
      </w:r>
      <w:r>
        <w:rPr>
          <w:rFonts w:cs="Arial" w:hAnsi="Arial" w:eastAsia="Arial" w:ascii="Arial"/>
          <w:color w:val="1F1D1D"/>
          <w:spacing w:val="0"/>
          <w:w w:val="103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7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8"/>
          <w:w w:val="105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5"/>
          <w:w w:val="98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7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97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97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13"/>
          <w:w w:val="97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5</w:t>
      </w:r>
      <w:r>
        <w:rPr>
          <w:rFonts w:cs="Arial" w:hAnsi="Arial" w:eastAsia="Arial" w:ascii="Arial"/>
          <w:color w:val="1F1D1D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ll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5"/>
          <w:sz w:val="21"/>
          <w:szCs w:val="21"/>
        </w:rPr>
        <w:t>v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1"/>
          <w:w w:val="102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2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2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3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61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v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4"/>
          <w:sz w:val="21"/>
          <w:szCs w:val="21"/>
        </w:rPr>
        <w:t>ci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10"/>
          <w:w w:val="102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Li</w:t>
      </w:r>
      <w:r>
        <w:rPr>
          <w:rFonts w:cs="Arial" w:hAnsi="Arial" w:eastAsia="Arial" w:ascii="Arial"/>
          <w:color w:val="1F1D1D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ó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ú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D3D3E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3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113"/>
      </w:pPr>
      <w:r>
        <w:pict>
          <v:shape type="#_x0000_t75" style="position:absolute;margin-left:88.1478pt;margin-top:1.44427pt;width:347.307pt;height:11.5263pt;mso-position-horizontal-relative:page;mso-position-vertical-relative:paragraph;z-index:-60">
            <v:imagedata o:title="" r:id="rId10"/>
          </v:shape>
        </w:pic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ro</w:t>
      </w:r>
      <w:r>
        <w:rPr>
          <w:rFonts w:cs="Arial" w:hAnsi="Arial" w:eastAsia="Arial" w:ascii="Arial"/>
          <w:color w:val="1F1D1D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6"/>
          <w:sz w:val="21"/>
          <w:szCs w:val="21"/>
        </w:rPr>
        <w:t>p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3D3D3E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3D3D3E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D3D3E"/>
          <w:spacing w:val="-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2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15"/>
          <w:sz w:val="21"/>
          <w:szCs w:val="21"/>
        </w:rPr>
        <w:t>t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9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72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F1D1D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u</w:t>
      </w:r>
      <w:r>
        <w:rPr>
          <w:rFonts w:cs="Arial" w:hAnsi="Arial" w:eastAsia="Arial" w:ascii="Arial"/>
          <w:color w:val="1F1D1D"/>
          <w:spacing w:val="0"/>
          <w:w w:val="94"/>
          <w:sz w:val="21"/>
          <w:szCs w:val="21"/>
        </w:rPr>
        <w:t>n</w:t>
      </w:r>
      <w:r>
        <w:rPr>
          <w:rFonts w:cs="Arial" w:hAnsi="Arial" w:eastAsia="Arial" w:ascii="Arial"/>
          <w:color w:val="1F1D1D"/>
          <w:spacing w:val="26"/>
          <w:w w:val="94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F1D1D"/>
          <w:spacing w:val="0"/>
          <w:w w:val="91"/>
          <w:sz w:val="21"/>
          <w:szCs w:val="21"/>
        </w:rPr>
        <w:t>s</w:t>
      </w:r>
      <w:r>
        <w:rPr>
          <w:rFonts w:cs="Arial" w:hAnsi="Arial" w:eastAsia="Arial" w:ascii="Arial"/>
          <w:color w:val="1F1D1D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1F1D1D"/>
          <w:spacing w:val="0"/>
          <w:w w:val="103"/>
          <w:sz w:val="21"/>
          <w:szCs w:val="21"/>
        </w:rPr>
        <w:t>l</w:t>
      </w:r>
      <w:r>
        <w:rPr>
          <w:rFonts w:cs="Arial" w:hAnsi="Arial" w:eastAsia="Arial" w:ascii="Arial"/>
          <w:color w:val="1F1D1D"/>
          <w:spacing w:val="0"/>
          <w:w w:val="102"/>
          <w:sz w:val="21"/>
          <w:szCs w:val="21"/>
        </w:rPr>
        <w:t>ud</w:t>
      </w:r>
      <w:r>
        <w:rPr>
          <w:rFonts w:cs="Arial" w:hAnsi="Arial" w:eastAsia="Arial" w:ascii="Arial"/>
          <w:color w:val="1F1D1D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58565A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sectPr>
      <w:type w:val="continuous"/>
      <w:pgSz w:w="12480" w:h="16060"/>
      <w:pgMar w:top="1500" w:bottom="280" w:left="166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