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3"/>
          <w:szCs w:val="13"/>
        </w:rPr>
        <w:jc w:val="left"/>
        <w:spacing w:before="5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5" w:lineRule="auto" w:line="505"/>
        <w:ind w:left="7302" w:right="1739" w:hanging="3617"/>
      </w:pPr>
      <w:r>
        <w:pict>
          <v:shape type="#_x0000_t75" style="position:absolute;margin-left:454.43pt;margin-top:28.4022pt;width:83.1039pt;height:9.60192pt;mso-position-horizontal-relative:page;mso-position-vertical-relative:paragraph;z-index:-58">
            <v:imagedata o:title="" r:id="rId4"/>
          </v:shape>
        </w:pict>
      </w:r>
      <w:r>
        <w:pict>
          <v:shape type="#_x0000_t75" style="position:absolute;margin-left:273.57pt;margin-top:1.03677pt;width:263.723pt;height:11.5223pt;mso-position-horizontal-relative:page;mso-position-vertical-relative:paragraph;z-index:-57">
            <v:imagedata o:title="" r:id="rId5"/>
          </v:shape>
        </w:pict>
      </w:r>
      <w:r>
        <w:pict>
          <v:shape type="#_x0000_t75" style="position:absolute;margin-left:614.873pt;margin-top:-18.1671pt;width:4.8037pt;height:291.898pt;mso-position-horizontal-relative:page;mso-position-vertical-relative:paragraph;z-index:-56">
            <v:imagedata o:title="" r:id="rId6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525050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O</w:t>
      </w:r>
      <w:r>
        <w:rPr>
          <w:rFonts w:cs="Arial" w:hAnsi="Arial" w:eastAsia="Arial" w:ascii="Arial"/>
          <w:color w:val="525050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525050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9"/>
          <w:sz w:val="21"/>
          <w:szCs w:val="21"/>
        </w:rPr>
        <w:t>9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8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02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8"/>
          <w:szCs w:val="28"/>
        </w:rPr>
        <w:jc w:val="left"/>
        <w:spacing w:before="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261"/>
        <w:ind w:left="137" w:right="6353" w:firstLine="5"/>
      </w:pPr>
      <w:r>
        <w:pict>
          <v:shape type="#_x0000_t75" style="position:absolute;margin-left:94.3926pt;margin-top:-0.679924pt;width:210.882pt;height:43.6887pt;mso-position-horizontal-relative:page;mso-position-vertical-relative:paragraph;z-index:-59">
            <v:imagedata o:title="" r:id="rId7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F1D1D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DRA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EZ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92"/>
          <w:sz w:val="18"/>
          <w:szCs w:val="18"/>
        </w:rPr>
        <w:t>O</w:t>
      </w:r>
      <w:r>
        <w:rPr>
          <w:rFonts w:cs="Arial" w:hAnsi="Arial" w:eastAsia="Arial" w:ascii="Arial"/>
          <w:color w:val="1F1D1D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3"/>
          <w:sz w:val="18"/>
          <w:szCs w:val="18"/>
        </w:rPr>
        <w:t>HO</w:t>
      </w:r>
      <w:r>
        <w:rPr>
          <w:rFonts w:cs="Arial" w:hAnsi="Arial" w:eastAsia="Arial" w:ascii="Arial"/>
          <w:color w:val="1F1D1D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8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F1D1D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F1D1D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RÁ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99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1F1D1D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4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3E3D3E"/>
          <w:spacing w:val="0"/>
          <w:w w:val="77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758"/>
      </w:pPr>
      <w:r>
        <w:pict>
          <v:shape type="#_x0000_t75" style="position:absolute;margin-left:183.982pt;margin-top:1.20715pt;width:352.591pt;height:11.0422pt;mso-position-horizontal-relative:page;mso-position-vertical-relative:paragraph;z-index:-60">
            <v:imagedata o:title="" r:id="rId8"/>
          </v:shape>
        </w:pict>
      </w:r>
      <w:r>
        <w:rPr>
          <w:rFonts w:cs="Arial" w:hAnsi="Arial" w:eastAsia="Arial" w:ascii="Arial"/>
          <w:color w:val="1F1D1D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11"/>
          <w:sz w:val="21"/>
          <w:szCs w:val="21"/>
        </w:rPr>
        <w:t>xt</w:t>
      </w:r>
      <w:r>
        <w:rPr>
          <w:rFonts w:cs="Arial" w:hAnsi="Arial" w:eastAsia="Arial" w:ascii="Arial"/>
          <w:color w:val="1F1D1D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1F1D1D"/>
          <w:w w:val="103"/>
          <w:sz w:val="21"/>
          <w:szCs w:val="21"/>
        </w:rPr>
        <w:t>cá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ill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525050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52505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E3D3E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E3D3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E3D3E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02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6"/>
        <w:ind w:left="142" w:right="1703" w:firstLine="697"/>
      </w:pPr>
      <w:r>
        <w:pict>
          <v:shape type="#_x0000_t75" style="position:absolute;margin-left:94.6328pt;margin-top:1.20715pt;width:442.901pt;height:51.3702pt;mso-position-horizontal-relative:page;mso-position-vertical-relative:paragraph;z-index:-61">
            <v:imagedata o:title="" r:id="rId9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3E3D3E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3E3D3E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E3D3E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25050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52505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525050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9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H.</w:t>
      </w:r>
      <w:r>
        <w:rPr>
          <w:rFonts w:cs="Arial" w:hAnsi="Arial" w:eastAsia="Arial" w:ascii="Arial"/>
          <w:color w:val="1F1D1D"/>
          <w:spacing w:val="5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9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1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bo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ci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25050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42"/>
      </w:pPr>
      <w:r>
        <w:pict>
          <v:shape type="#_x0000_t75" style="position:absolute;margin-left:94.6328pt;margin-top:1.4472pt;width:347.307pt;height:11.5223pt;mso-position-horizontal-relative:page;mso-position-vertical-relative:paragraph;z-index:-62">
            <v:imagedata o:title="" r:id="rId10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E3D3E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E3D3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E3D3E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27"/>
          <w:w w:val="97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26"/>
          <w:w w:val="94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525050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480" w:h="16040"/>
      <w:pgMar w:top="1500" w:bottom="280" w:left="176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