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6" w:lineRule="auto" w:line="510"/>
        <w:ind w:left="7274" w:right="108" w:hanging="3610"/>
      </w:pPr>
      <w:r>
        <w:pict>
          <v:shape type="#_x0000_t75" style="position:absolute;margin-left:449.04pt;margin-top:28.6974pt;width:83.04pt;height:9.60479pt;mso-position-horizontal-relative:page;mso-position-vertical-relative:paragraph;z-index:-56">
            <v:imagedata o:title="" r:id="rId4"/>
          </v:shape>
        </w:pict>
      </w:r>
      <w:r>
        <w:pict>
          <v:shape type="#_x0000_t75" style="position:absolute;margin-left:268.56pt;margin-top:1.32373pt;width:263.28pt;height:11.5257pt;mso-position-horizontal-relative:page;mso-position-vertical-relative:paragraph;z-index:-55">
            <v:imagedata o:title="" r:id="rId5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5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0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4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Ú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1"/>
          <w:sz w:val="21"/>
          <w:szCs w:val="21"/>
        </w:rPr>
        <w:t>LI</w:t>
      </w:r>
      <w:r>
        <w:rPr>
          <w:rFonts w:cs="Arial" w:hAnsi="Arial" w:eastAsia="Arial" w:ascii="Arial"/>
          <w:color w:val="201D1D"/>
          <w:spacing w:val="0"/>
          <w:w w:val="107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5A575A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01D1D"/>
          <w:spacing w:val="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5A575A"/>
          <w:spacing w:val="0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20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A575A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01D1D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201D1D"/>
          <w:spacing w:val="0"/>
          <w:w w:val="119"/>
          <w:sz w:val="21"/>
          <w:szCs w:val="21"/>
        </w:rPr>
        <w:t>9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8"/>
          <w:szCs w:val="28"/>
        </w:rPr>
        <w:jc w:val="left"/>
        <w:spacing w:before="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5"/>
        <w:ind w:left="115" w:right="4720" w:firstLine="5"/>
      </w:pPr>
      <w:r>
        <w:pict>
          <v:shape type="#_x0000_t75" style="position:absolute;margin-left:89.28pt;margin-top:-0.911531pt;width:210.72pt;height:43.4617pt;mso-position-horizontal-relative:page;mso-position-vertical-relative:paragraph;z-index:-57">
            <v:imagedata o:title="" r:id="rId6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201D1D"/>
          <w:spacing w:val="2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NI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4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L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JA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DRA</w:t>
      </w:r>
      <w:r>
        <w:rPr>
          <w:rFonts w:cs="Arial" w:hAnsi="Arial" w:eastAsia="Arial" w:ascii="Arial"/>
          <w:color w:val="201D1D"/>
          <w:spacing w:val="17"/>
          <w:w w:val="109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H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Á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Z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2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01D1D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201D1D"/>
          <w:spacing w:val="0"/>
          <w:w w:val="112"/>
          <w:sz w:val="17"/>
          <w:szCs w:val="17"/>
        </w:rPr>
        <w:t>O</w:t>
      </w:r>
      <w:r>
        <w:rPr>
          <w:rFonts w:cs="Arial" w:hAnsi="Arial" w:eastAsia="Arial" w:ascii="Arial"/>
          <w:color w:val="201D1D"/>
          <w:spacing w:val="0"/>
          <w:w w:val="110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1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G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21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3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CC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01D1D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17"/>
          <w:szCs w:val="17"/>
        </w:rPr>
        <w:t>U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5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NS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PA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20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19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01D1D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BU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1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97"/>
          <w:sz w:val="17"/>
          <w:szCs w:val="17"/>
        </w:rPr>
        <w:t>P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RÁ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01D1D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01D1D"/>
          <w:spacing w:val="0"/>
          <w:w w:val="81"/>
          <w:sz w:val="17"/>
          <w:szCs w:val="17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C</w:t>
      </w:r>
      <w:r>
        <w:rPr>
          <w:rFonts w:cs="Arial" w:hAnsi="Arial" w:eastAsia="Arial" w:ascii="Arial"/>
          <w:color w:val="201D1D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S.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17"/>
          <w:szCs w:val="17"/>
        </w:rPr>
        <w:t>P</w:t>
      </w:r>
      <w:r>
        <w:rPr>
          <w:rFonts w:cs="Arial" w:hAnsi="Arial" w:eastAsia="Arial" w:ascii="Arial"/>
          <w:color w:val="201D1D"/>
          <w:spacing w:val="0"/>
          <w:w w:val="109"/>
          <w:sz w:val="17"/>
          <w:szCs w:val="17"/>
        </w:rPr>
        <w:t>R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5"/>
          <w:sz w:val="17"/>
          <w:szCs w:val="17"/>
        </w:rPr>
        <w:t>S</w:t>
      </w:r>
      <w:r>
        <w:rPr>
          <w:rFonts w:cs="Arial" w:hAnsi="Arial" w:eastAsia="Arial" w:ascii="Arial"/>
          <w:color w:val="20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01D1D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01D1D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01D1D"/>
          <w:spacing w:val="0"/>
          <w:w w:val="95"/>
          <w:sz w:val="17"/>
          <w:szCs w:val="17"/>
        </w:rPr>
        <w:t>E.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27"/>
      </w:pPr>
      <w:r>
        <w:pict>
          <v:shape type="#_x0000_t75" style="position:absolute;margin-left:174.96pt;margin-top:1.20457pt;width:356.16pt;height:11.2856pt;mso-position-horizontal-relative:page;mso-position-vertical-relative:paragraph;z-index:-58">
            <v:imagedata o:title="" r:id="rId7"/>
          </v:shape>
        </w:pict>
      </w:r>
      <w:r>
        <w:rPr>
          <w:rFonts w:cs="Arial" w:hAnsi="Arial" w:eastAsia="Arial" w:ascii="Arial"/>
          <w:color w:val="20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01D1D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201D1D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0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201D1D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201D1D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01D1D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201D1D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ill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04040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40404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li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404040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04040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4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201D1D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404040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4"/>
        <w:ind w:left="106" w:right="77" w:firstLine="706"/>
      </w:pPr>
      <w:r>
        <w:pict>
          <v:shape type="#_x0000_t75" style="position:absolute;margin-left:88.8pt;margin-top:1.20457pt;width:443.04pt;height:39.1395pt;mso-position-horizontal-relative:page;mso-position-vertical-relative:paragraph;z-index:-59">
            <v:imagedata o:title="" r:id="rId8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5A575A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5A575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5A575A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201D1D"/>
          <w:spacing w:val="0"/>
          <w:w w:val="116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43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S</w:t>
      </w:r>
      <w:r>
        <w:rPr>
          <w:rFonts w:cs="Arial" w:hAnsi="Arial" w:eastAsia="Arial" w:ascii="Arial"/>
          <w:color w:val="404040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04040"/>
          <w:spacing w:val="0"/>
          <w:w w:val="82"/>
          <w:sz w:val="21"/>
          <w:szCs w:val="21"/>
        </w:rPr>
        <w:t>  </w:t>
      </w:r>
      <w:r>
        <w:rPr>
          <w:rFonts w:cs="Arial" w:hAnsi="Arial" w:eastAsia="Arial" w:ascii="Arial"/>
          <w:color w:val="404040"/>
          <w:spacing w:val="24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7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43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9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ci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201D1D"/>
          <w:spacing w:val="5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01D1D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21"/>
          <w:szCs w:val="21"/>
        </w:rPr>
        <w:t>H</w:t>
      </w:r>
      <w:r>
        <w:rPr>
          <w:rFonts w:cs="Arial" w:hAnsi="Arial" w:eastAsia="Arial" w:ascii="Arial"/>
          <w:color w:val="201D1D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201D1D"/>
          <w:spacing w:val="23"/>
          <w:w w:val="86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7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20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4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14"/>
          <w:sz w:val="21"/>
          <w:szCs w:val="21"/>
        </w:rPr>
        <w:t>v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4"/>
          <w:sz w:val="21"/>
          <w:szCs w:val="21"/>
        </w:rPr>
        <w:t>ci</w:t>
      </w:r>
      <w:r>
        <w:rPr>
          <w:rFonts w:cs="Arial" w:hAnsi="Arial" w:eastAsia="Arial" w:ascii="Arial"/>
          <w:color w:val="20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0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21"/>
          <w:szCs w:val="21"/>
        </w:rPr>
        <w:t>Li</w:t>
      </w:r>
      <w:r>
        <w:rPr>
          <w:rFonts w:cs="Arial" w:hAnsi="Arial" w:eastAsia="Arial" w:ascii="Arial"/>
          <w:color w:val="201D1D"/>
          <w:spacing w:val="0"/>
          <w:w w:val="104"/>
          <w:sz w:val="21"/>
          <w:szCs w:val="21"/>
        </w:rPr>
        <w:t>ci</w:t>
      </w:r>
      <w:r>
        <w:rPr>
          <w:rFonts w:cs="Arial" w:hAnsi="Arial" w:eastAsia="Arial" w:ascii="Arial"/>
          <w:color w:val="20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ó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ú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20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5"/>
      </w:pPr>
      <w:r>
        <w:pict>
          <v:shape type="#_x0000_t75" style="position:absolute;margin-left:89.28pt;margin-top:1.44469pt;width:347.28pt;height:11.5257pt;mso-position-horizontal-relative:page;mso-position-vertical-relative:paragraph;z-index:-60">
            <v:imagedata o:title="" r:id="rId9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la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do</w:t>
      </w:r>
      <w:r>
        <w:rPr>
          <w:rFonts w:cs="Arial" w:hAnsi="Arial" w:eastAsia="Arial" w:ascii="Arial"/>
          <w:color w:val="404040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04040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95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95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28"/>
          <w:w w:val="95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0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0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0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1D1D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0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21"/>
          <w:szCs w:val="21"/>
        </w:rPr>
        <w:t>lud</w:t>
      </w:r>
      <w:r>
        <w:rPr>
          <w:rFonts w:cs="Arial" w:hAnsi="Arial" w:eastAsia="Arial" w:ascii="Arial"/>
          <w:color w:val="201D1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01D1D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480" w:h="16040"/>
      <w:pgMar w:top="1500" w:bottom="280" w:left="1680" w:right="17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