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5" w:lineRule="exact" w:line="100"/>
      </w:pPr>
      <w:r>
        <w:pict>
          <v:group style="position:absolute;margin-left:6.47914pt;margin-top:0pt;width:256.646pt;height:207.435pt;mso-position-horizontal-relative:page;mso-position-vertical-relative:page;z-index:-64" coordorigin="130,0" coordsize="5133,4149">
            <v:shape type="#_x0000_t75" style="position:absolute;left:173;top:0;width:5090;height:1714">
              <v:imagedata o:title="" r:id="rId4"/>
            </v:shape>
            <v:shape type="#_x0000_t75" style="position:absolute;left:130;top:1419;width:101;height:2730">
              <v:imagedata o:title="" r:id="rId5"/>
            </v:shape>
            <w10:wrap type="none"/>
          </v:group>
        </w:pict>
      </w:r>
      <w:r>
        <w:pict>
          <v:group style="position:absolute;margin-left:250.527pt;margin-top:33.4921pt;width:313.159pt;height:156.657pt;mso-position-horizontal-relative:page;mso-position-vertical-relative:page;z-index:-65" coordorigin="5011,670" coordsize="6263,3133">
            <v:shape type="#_x0000_t75" style="position:absolute;left:5011;top:2838;width:6234;height:965">
              <v:imagedata o:title="" r:id="rId6"/>
            </v:shape>
            <v:shape type="#_x0000_t75" style="position:absolute;left:9445;top:670;width:1829;height:2118">
              <v:imagedata o:title="" r:id="rId7"/>
            </v:shape>
            <w10:wrap type="none"/>
          </v:group>
        </w:pict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8"/>
          <w:szCs w:val="28"/>
        </w:rPr>
        <w:jc w:val="right"/>
        <w:spacing w:before="27" w:lineRule="exact" w:line="300"/>
        <w:ind w:right="102"/>
      </w:pPr>
      <w:r>
        <w:rPr>
          <w:rFonts w:cs="Times New Roman" w:hAnsi="Times New Roman" w:eastAsia="Times New Roman" w:ascii="Times New Roman"/>
          <w:color w:val="907C82"/>
          <w:spacing w:val="0"/>
          <w:w w:val="100"/>
          <w:position w:val="-2"/>
          <w:sz w:val="28"/>
          <w:szCs w:val="28"/>
        </w:rPr>
        <w:t>d</w:t>
      </w:r>
      <w:r>
        <w:rPr>
          <w:rFonts w:cs="Times New Roman" w:hAnsi="Times New Roman" w:eastAsia="Times New Roman" w:ascii="Times New Roman"/>
          <w:color w:val="907C82"/>
          <w:spacing w:val="0"/>
          <w:w w:val="100"/>
          <w:position w:val="-2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color w:val="907C82"/>
          <w:spacing w:val="-4"/>
          <w:w w:val="100"/>
          <w:position w:val="-2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907C82"/>
          <w:spacing w:val="0"/>
          <w:w w:val="42"/>
          <w:position w:val="-2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color w:val="907C82"/>
          <w:spacing w:val="0"/>
          <w:w w:val="92"/>
          <w:position w:val="-2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color w:val="907C82"/>
          <w:spacing w:val="0"/>
          <w:w w:val="118"/>
          <w:position w:val="-2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color w:val="907C82"/>
          <w:spacing w:val="2"/>
          <w:w w:val="100"/>
          <w:position w:val="-2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907C82"/>
          <w:spacing w:val="0"/>
          <w:w w:val="78"/>
          <w:position w:val="-2"/>
          <w:sz w:val="28"/>
          <w:szCs w:val="28"/>
        </w:rPr>
        <w:t>M</w:t>
      </w:r>
      <w:r>
        <w:rPr>
          <w:rFonts w:cs="Times New Roman" w:hAnsi="Times New Roman" w:eastAsia="Times New Roman" w:ascii="Times New Roman"/>
          <w:color w:val="907C82"/>
          <w:spacing w:val="0"/>
          <w:w w:val="104"/>
          <w:position w:val="-2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color w:val="907C82"/>
          <w:spacing w:val="0"/>
          <w:w w:val="105"/>
          <w:position w:val="-2"/>
          <w:sz w:val="28"/>
          <w:szCs w:val="28"/>
        </w:rPr>
        <w:t>m</w:t>
      </w:r>
      <w:r>
        <w:rPr>
          <w:rFonts w:cs="Times New Roman" w:hAnsi="Times New Roman" w:eastAsia="Times New Roman" w:ascii="Times New Roman"/>
          <w:color w:val="907C82"/>
          <w:spacing w:val="0"/>
          <w:w w:val="97"/>
          <w:position w:val="-2"/>
          <w:sz w:val="28"/>
          <w:szCs w:val="28"/>
        </w:rPr>
        <w:t>b</w:t>
      </w:r>
      <w:r>
        <w:rPr>
          <w:rFonts w:cs="Times New Roman" w:hAnsi="Times New Roman" w:eastAsia="Times New Roman" w:ascii="Times New Roman"/>
          <w:color w:val="907C82"/>
          <w:spacing w:val="0"/>
          <w:w w:val="123"/>
          <w:position w:val="-2"/>
          <w:sz w:val="28"/>
          <w:szCs w:val="28"/>
        </w:rPr>
        <w:t>r</w:t>
      </w:r>
      <w:r>
        <w:rPr>
          <w:rFonts w:cs="Times New Roman" w:hAnsi="Times New Roman" w:eastAsia="Times New Roman" w:ascii="Times New Roman"/>
          <w:color w:val="907C82"/>
          <w:spacing w:val="0"/>
          <w:w w:val="64"/>
          <w:position w:val="-2"/>
          <w:sz w:val="28"/>
          <w:szCs w:val="28"/>
        </w:rPr>
        <w:t>i</w:t>
      </w:r>
      <w:r>
        <w:rPr>
          <w:rFonts w:cs="Times New Roman" w:hAnsi="Times New Roman" w:eastAsia="Times New Roman" w:ascii="Times New Roman"/>
          <w:color w:val="907C82"/>
          <w:spacing w:val="0"/>
          <w:w w:val="102"/>
          <w:position w:val="-2"/>
          <w:sz w:val="28"/>
          <w:szCs w:val="28"/>
        </w:rPr>
        <w:t>ll</w:t>
      </w:r>
      <w:r>
        <w:rPr>
          <w:rFonts w:cs="Times New Roman" w:hAnsi="Times New Roman" w:eastAsia="Times New Roman" w:ascii="Times New Roman"/>
          <w:color w:val="907C82"/>
          <w:spacing w:val="0"/>
          <w:w w:val="92"/>
          <w:position w:val="-2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color w:val="907C82"/>
          <w:spacing w:val="0"/>
          <w:w w:val="118"/>
          <w:position w:val="-2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lineRule="exact" w:line="180"/>
        <w:ind w:left="3598"/>
      </w:pP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CCI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17"/>
          <w:w w:val="100"/>
          <w:position w:val="-2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8"/>
          <w:w w:val="100"/>
          <w:position w:val="-2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P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LA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EA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Ó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8"/>
          <w:w w:val="100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54545"/>
          <w:spacing w:val="0"/>
          <w:w w:val="100"/>
          <w:position w:val="-2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454545"/>
          <w:spacing w:val="21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B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RA</w:t>
      </w:r>
      <w:r>
        <w:rPr>
          <w:rFonts w:cs="Arial" w:hAnsi="Arial" w:eastAsia="Arial" w:ascii="Arial"/>
          <w:color w:val="454545"/>
          <w:spacing w:val="0"/>
          <w:w w:val="100"/>
          <w:position w:val="-2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25"/>
          <w:w w:val="100"/>
          <w:position w:val="-2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2"/>
          <w:position w:val="-2"/>
          <w:sz w:val="21"/>
          <w:szCs w:val="21"/>
        </w:rPr>
        <w:t>P</w:t>
      </w:r>
      <w:r>
        <w:rPr>
          <w:rFonts w:cs="Arial" w:hAnsi="Arial" w:eastAsia="Arial" w:ascii="Arial"/>
          <w:color w:val="454545"/>
          <w:spacing w:val="0"/>
          <w:w w:val="94"/>
          <w:position w:val="-2"/>
          <w:sz w:val="21"/>
          <w:szCs w:val="21"/>
        </w:rPr>
        <w:t>Ú</w:t>
      </w:r>
      <w:r>
        <w:rPr>
          <w:rFonts w:cs="Arial" w:hAnsi="Arial" w:eastAsia="Arial" w:ascii="Arial"/>
          <w:color w:val="454545"/>
          <w:spacing w:val="0"/>
          <w:w w:val="108"/>
          <w:position w:val="-2"/>
          <w:sz w:val="21"/>
          <w:szCs w:val="21"/>
        </w:rPr>
        <w:t>B</w:t>
      </w:r>
      <w:r>
        <w:rPr>
          <w:rFonts w:cs="Arial" w:hAnsi="Arial" w:eastAsia="Arial" w:ascii="Arial"/>
          <w:color w:val="585757"/>
          <w:spacing w:val="0"/>
          <w:w w:val="137"/>
          <w:position w:val="-2"/>
          <w:sz w:val="21"/>
          <w:szCs w:val="21"/>
        </w:rPr>
        <w:t>H</w:t>
      </w:r>
      <w:r>
        <w:rPr>
          <w:rFonts w:cs="Arial" w:hAnsi="Arial" w:eastAsia="Arial" w:ascii="Arial"/>
          <w:color w:val="585757"/>
          <w:spacing w:val="0"/>
          <w:w w:val="79"/>
          <w:position w:val="-2"/>
          <w:sz w:val="21"/>
          <w:szCs w:val="21"/>
        </w:rPr>
        <w:t>G</w:t>
      </w:r>
      <w:r>
        <w:rPr>
          <w:rFonts w:cs="Arial" w:hAnsi="Arial" w:eastAsia="Arial" w:ascii="Arial"/>
          <w:color w:val="585757"/>
          <w:spacing w:val="0"/>
          <w:w w:val="102"/>
          <w:position w:val="-2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10"/>
          <w:position w:val="-2"/>
          <w:sz w:val="21"/>
          <w:szCs w:val="21"/>
        </w:rPr>
        <w:t>5</w:t>
      </w:r>
      <w:r>
        <w:rPr>
          <w:rFonts w:cs="Arial" w:hAnsi="Arial" w:eastAsia="Arial" w:ascii="Arial"/>
          <w:color w:val="907C82"/>
          <w:spacing w:val="0"/>
          <w:w w:val="144"/>
          <w:position w:val="-2"/>
          <w:sz w:val="21"/>
          <w:szCs w:val="21"/>
        </w:rPr>
        <w:t>·</w:t>
      </w:r>
      <w:r>
        <w:rPr>
          <w:rFonts w:cs="Arial" w:hAnsi="Arial" w:eastAsia="Arial" w:ascii="Arial"/>
          <w:color w:val="907C82"/>
          <w:spacing w:val="-15"/>
          <w:w w:val="100"/>
          <w:position w:val="-2"/>
          <w:sz w:val="21"/>
          <w:szCs w:val="21"/>
        </w:rPr>
        <w:t> </w:t>
      </w:r>
      <w:r>
        <w:rPr>
          <w:rFonts w:cs="Arial" w:hAnsi="Arial" w:eastAsia="Arial" w:ascii="Arial"/>
          <w:color w:val="907C82"/>
          <w:spacing w:val="0"/>
          <w:w w:val="100"/>
          <w:position w:val="-2"/>
          <w:sz w:val="12"/>
          <w:szCs w:val="12"/>
        </w:rPr>
        <w:t>M</w:t>
      </w:r>
      <w:r>
        <w:rPr>
          <w:rFonts w:cs="Arial" w:hAnsi="Arial" w:eastAsia="Arial" w:ascii="Arial"/>
          <w:color w:val="907C82"/>
          <w:spacing w:val="24"/>
          <w:w w:val="100"/>
          <w:position w:val="-2"/>
          <w:sz w:val="12"/>
          <w:szCs w:val="12"/>
        </w:rPr>
        <w:t> </w:t>
      </w:r>
      <w:r>
        <w:rPr>
          <w:rFonts w:cs="Arial" w:hAnsi="Arial" w:eastAsia="Arial" w:ascii="Arial"/>
          <w:color w:val="907C82"/>
          <w:spacing w:val="0"/>
          <w:w w:val="100"/>
          <w:position w:val="2"/>
          <w:sz w:val="12"/>
          <w:szCs w:val="12"/>
        </w:rPr>
        <w:t>I</w:t>
      </w:r>
      <w:r>
        <w:rPr>
          <w:rFonts w:cs="Arial" w:hAnsi="Arial" w:eastAsia="Arial" w:ascii="Arial"/>
          <w:color w:val="907C82"/>
          <w:spacing w:val="13"/>
          <w:w w:val="100"/>
          <w:position w:val="2"/>
          <w:sz w:val="12"/>
          <w:szCs w:val="12"/>
        </w:rPr>
        <w:t> </w:t>
      </w:r>
      <w:r>
        <w:rPr>
          <w:rFonts w:cs="Arial" w:hAnsi="Arial" w:eastAsia="Arial" w:ascii="Arial"/>
          <w:color w:val="907C82"/>
          <w:spacing w:val="0"/>
          <w:w w:val="100"/>
          <w:position w:val="-2"/>
          <w:sz w:val="12"/>
          <w:szCs w:val="12"/>
        </w:rPr>
        <w:t>E</w:t>
      </w:r>
      <w:r>
        <w:rPr>
          <w:rFonts w:cs="Arial" w:hAnsi="Arial" w:eastAsia="Arial" w:ascii="Arial"/>
          <w:color w:val="907C82"/>
          <w:spacing w:val="9"/>
          <w:w w:val="100"/>
          <w:position w:val="-2"/>
          <w:sz w:val="12"/>
          <w:szCs w:val="12"/>
        </w:rPr>
        <w:t> </w:t>
      </w:r>
      <w:r>
        <w:rPr>
          <w:rFonts w:cs="Arial" w:hAnsi="Arial" w:eastAsia="Arial" w:ascii="Arial"/>
          <w:color w:val="907C82"/>
          <w:spacing w:val="0"/>
          <w:w w:val="100"/>
          <w:position w:val="-2"/>
          <w:sz w:val="12"/>
          <w:szCs w:val="12"/>
        </w:rPr>
        <w:t>N</w:t>
      </w:r>
      <w:r>
        <w:rPr>
          <w:rFonts w:cs="Arial" w:hAnsi="Arial" w:eastAsia="Arial" w:ascii="Arial"/>
          <w:color w:val="907C82"/>
          <w:spacing w:val="9"/>
          <w:w w:val="100"/>
          <w:position w:val="-2"/>
          <w:sz w:val="12"/>
          <w:szCs w:val="12"/>
        </w:rPr>
        <w:t> </w:t>
      </w:r>
      <w:r>
        <w:rPr>
          <w:rFonts w:cs="Arial" w:hAnsi="Arial" w:eastAsia="Arial" w:ascii="Arial"/>
          <w:color w:val="907C82"/>
          <w:spacing w:val="0"/>
          <w:w w:val="98"/>
          <w:position w:val="-2"/>
          <w:sz w:val="12"/>
          <w:szCs w:val="12"/>
        </w:rPr>
        <w:t>T</w:t>
      </w:r>
      <w:r>
        <w:rPr>
          <w:rFonts w:cs="Arial" w:hAnsi="Arial" w:eastAsia="Arial" w:ascii="Arial"/>
          <w:color w:val="907C82"/>
          <w:spacing w:val="0"/>
          <w:w w:val="194"/>
          <w:position w:val="-2"/>
          <w:sz w:val="12"/>
          <w:szCs w:val="1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cs="Arial" w:hAnsi="Arial" w:eastAsia="Arial" w:ascii="Arial"/>
          <w:sz w:val="10"/>
          <w:szCs w:val="10"/>
        </w:rPr>
        <w:jc w:val="right"/>
        <w:spacing w:lineRule="exact" w:line="180"/>
        <w:ind w:right="1261"/>
      </w:pPr>
      <w:r>
        <w:rPr>
          <w:rFonts w:cs="Arial" w:hAnsi="Arial" w:eastAsia="Arial" w:ascii="Arial"/>
          <w:i/>
          <w:color w:val="B6B6B6"/>
          <w:spacing w:val="0"/>
          <w:w w:val="216"/>
          <w:position w:val="1"/>
          <w:sz w:val="21"/>
          <w:szCs w:val="21"/>
        </w:rPr>
        <w:t>l</w:t>
      </w:r>
      <w:r>
        <w:rPr>
          <w:rFonts w:cs="Arial" w:hAnsi="Arial" w:eastAsia="Arial" w:ascii="Arial"/>
          <w:i/>
          <w:color w:val="B6B6B6"/>
          <w:spacing w:val="0"/>
          <w:w w:val="216"/>
          <w:position w:val="1"/>
          <w:sz w:val="21"/>
          <w:szCs w:val="21"/>
        </w:rPr>
        <w:t> </w:t>
      </w:r>
      <w:r>
        <w:rPr>
          <w:rFonts w:cs="Arial" w:hAnsi="Arial" w:eastAsia="Arial" w:ascii="Arial"/>
          <w:i/>
          <w:color w:val="B6B6B6"/>
          <w:spacing w:val="23"/>
          <w:w w:val="216"/>
          <w:position w:val="1"/>
          <w:sz w:val="21"/>
          <w:szCs w:val="21"/>
        </w:rPr>
        <w:t> </w:t>
      </w:r>
      <w:r>
        <w:rPr>
          <w:rFonts w:cs="Arial" w:hAnsi="Arial" w:eastAsia="Arial" w:ascii="Arial"/>
          <w:i/>
          <w:color w:val="B6B6B6"/>
          <w:spacing w:val="0"/>
          <w:w w:val="115"/>
          <w:position w:val="1"/>
          <w:sz w:val="10"/>
          <w:szCs w:val="10"/>
        </w:rPr>
        <w:t>J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0"/>
          <w:szCs w:val="10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218"/>
      </w:pPr>
      <w:r>
        <w:rPr>
          <w:rFonts w:cs="Arial" w:hAnsi="Arial" w:eastAsia="Arial" w:ascii="Arial"/>
          <w:color w:val="454545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737373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454545"/>
          <w:w w:val="108"/>
          <w:sz w:val="21"/>
          <w:szCs w:val="21"/>
        </w:rPr>
        <w:t>P</w:t>
      </w:r>
      <w:r>
        <w:rPr>
          <w:rFonts w:cs="Arial" w:hAnsi="Arial" w:eastAsia="Arial" w:ascii="Arial"/>
          <w:color w:val="737373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454545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454545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454545"/>
          <w:w w:val="108"/>
          <w:sz w:val="21"/>
          <w:szCs w:val="21"/>
        </w:rPr>
        <w:t>P</w:t>
      </w:r>
      <w:r>
        <w:rPr>
          <w:rFonts w:cs="Arial" w:hAnsi="Arial" w:eastAsia="Arial" w:ascii="Arial"/>
          <w:color w:val="737373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454545"/>
          <w:w w:val="80"/>
          <w:sz w:val="21"/>
          <w:szCs w:val="21"/>
        </w:rPr>
        <w:t>1</w:t>
      </w:r>
      <w:r>
        <w:rPr>
          <w:rFonts w:cs="Arial" w:hAnsi="Arial" w:eastAsia="Arial" w:ascii="Arial"/>
          <w:color w:val="454545"/>
          <w:w w:val="135"/>
          <w:sz w:val="21"/>
          <w:szCs w:val="21"/>
        </w:rPr>
        <w:t>4</w:t>
      </w:r>
      <w:r>
        <w:rPr>
          <w:rFonts w:cs="Arial" w:hAnsi="Arial" w:eastAsia="Arial" w:ascii="Arial"/>
          <w:color w:val="454545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454545"/>
          <w:w w:val="111"/>
          <w:sz w:val="21"/>
          <w:szCs w:val="21"/>
        </w:rPr>
        <w:t>/</w:t>
      </w:r>
      <w:r>
        <w:rPr>
          <w:rFonts w:cs="Arial" w:hAnsi="Arial" w:eastAsia="Arial" w:ascii="Arial"/>
          <w:color w:val="454545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454545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454545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454545"/>
          <w:w w:val="104"/>
          <w:sz w:val="21"/>
          <w:szCs w:val="21"/>
        </w:rPr>
        <w:t>5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3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59"/>
        <w:ind w:left="106" w:right="5695"/>
      </w:pPr>
      <w:r>
        <w:pict>
          <v:shape type="#_x0000_t75" style="position:absolute;margin-left:75.59pt;margin-top:-1.03035pt;width:205.533pt;height:41.415pt;mso-position-horizontal-relative:page;mso-position-vertical-relative:paragraph;z-index:-66">
            <v:imagedata o:title="" r:id="rId8"/>
          </v:shape>
        </w:pic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585757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585757"/>
          <w:spacing w:val="2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1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L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J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454545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454545"/>
          <w:spacing w:val="22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H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NÁ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ND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EZ</w:t>
      </w:r>
      <w:r>
        <w:rPr>
          <w:rFonts w:cs="Arial" w:hAnsi="Arial" w:eastAsia="Arial" w:ascii="Arial"/>
          <w:color w:val="454545"/>
          <w:spacing w:val="2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98"/>
          <w:sz w:val="17"/>
          <w:szCs w:val="17"/>
        </w:rPr>
        <w:t>OC</w:t>
      </w:r>
      <w:r>
        <w:rPr>
          <w:rFonts w:cs="Arial" w:hAnsi="Arial" w:eastAsia="Arial" w:ascii="Arial"/>
          <w:color w:val="454545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454545"/>
          <w:spacing w:val="0"/>
          <w:w w:val="109"/>
          <w:sz w:val="17"/>
          <w:szCs w:val="17"/>
        </w:rPr>
        <w:t>O</w:t>
      </w:r>
      <w:r>
        <w:rPr>
          <w:rFonts w:cs="Arial" w:hAnsi="Arial" w:eastAsia="Arial" w:ascii="Arial"/>
          <w:color w:val="454545"/>
          <w:spacing w:val="0"/>
          <w:w w:val="108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8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G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  </w:t>
      </w:r>
      <w:r>
        <w:rPr>
          <w:rFonts w:cs="Arial" w:hAnsi="Arial" w:eastAsia="Arial" w:ascii="Arial"/>
          <w:color w:val="454545"/>
          <w:spacing w:val="15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454545"/>
          <w:spacing w:val="2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RE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CC</w:t>
      </w:r>
      <w:r>
        <w:rPr>
          <w:rFonts w:cs="Arial" w:hAnsi="Arial" w:eastAsia="Arial" w:ascii="Arial"/>
          <w:color w:val="585757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454545"/>
          <w:spacing w:val="2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454545"/>
          <w:spacing w:val="2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99"/>
          <w:sz w:val="17"/>
          <w:szCs w:val="17"/>
        </w:rPr>
        <w:t>UN</w:t>
      </w:r>
      <w:r>
        <w:rPr>
          <w:rFonts w:cs="Arial" w:hAnsi="Arial" w:eastAsia="Arial" w:ascii="Arial"/>
          <w:color w:val="454545"/>
          <w:spacing w:val="0"/>
          <w:w w:val="105"/>
          <w:sz w:val="17"/>
          <w:szCs w:val="17"/>
        </w:rPr>
        <w:t>ID</w:t>
      </w:r>
      <w:r>
        <w:rPr>
          <w:rFonts w:cs="Arial" w:hAnsi="Arial" w:eastAsia="Arial" w:ascii="Arial"/>
          <w:color w:val="454545"/>
          <w:spacing w:val="0"/>
          <w:w w:val="101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11"/>
          <w:sz w:val="17"/>
          <w:szCs w:val="17"/>
        </w:rPr>
        <w:t>D</w:t>
      </w:r>
      <w:r>
        <w:rPr>
          <w:rFonts w:cs="Arial" w:hAnsi="Arial" w:eastAsia="Arial" w:ascii="Arial"/>
          <w:color w:val="454545"/>
          <w:spacing w:val="0"/>
          <w:w w:val="111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RA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P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EN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585757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454545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BU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NA</w:t>
      </w:r>
      <w:r>
        <w:rPr>
          <w:rFonts w:cs="Arial" w:hAnsi="Arial" w:eastAsia="Arial" w:ascii="Arial"/>
          <w:color w:val="454545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454545"/>
          <w:spacing w:val="4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101"/>
          <w:sz w:val="17"/>
          <w:szCs w:val="17"/>
        </w:rPr>
        <w:t>P</w:t>
      </w:r>
      <w:r>
        <w:rPr>
          <w:rFonts w:cs="Arial" w:hAnsi="Arial" w:eastAsia="Arial" w:ascii="Arial"/>
          <w:color w:val="454545"/>
          <w:spacing w:val="0"/>
          <w:w w:val="103"/>
          <w:sz w:val="17"/>
          <w:szCs w:val="17"/>
        </w:rPr>
        <w:t>RÁ</w:t>
      </w:r>
      <w:r>
        <w:rPr>
          <w:rFonts w:cs="Arial" w:hAnsi="Arial" w:eastAsia="Arial" w:ascii="Arial"/>
          <w:color w:val="454545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454545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454545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454545"/>
          <w:spacing w:val="0"/>
          <w:w w:val="93"/>
          <w:sz w:val="17"/>
          <w:szCs w:val="17"/>
        </w:rPr>
        <w:t>C</w:t>
      </w:r>
      <w:r>
        <w:rPr>
          <w:rFonts w:cs="Arial" w:hAnsi="Arial" w:eastAsia="Arial" w:ascii="Arial"/>
          <w:color w:val="454545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454545"/>
          <w:spacing w:val="0"/>
          <w:w w:val="108"/>
          <w:sz w:val="17"/>
          <w:szCs w:val="17"/>
        </w:rPr>
        <w:t>S</w:t>
      </w:r>
      <w:r>
        <w:rPr>
          <w:rFonts w:cs="Arial" w:hAnsi="Arial" w:eastAsia="Arial" w:ascii="Arial"/>
          <w:color w:val="585757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585757"/>
          <w:spacing w:val="0"/>
          <w:w w:val="91"/>
          <w:sz w:val="17"/>
          <w:szCs w:val="17"/>
        </w:rPr>
        <w:t> </w:t>
      </w:r>
      <w:r>
        <w:rPr>
          <w:rFonts w:cs="Arial" w:hAnsi="Arial" w:eastAsia="Arial" w:ascii="Arial"/>
          <w:color w:val="454545"/>
          <w:spacing w:val="0"/>
          <w:w w:val="95"/>
          <w:sz w:val="17"/>
          <w:szCs w:val="17"/>
        </w:rPr>
        <w:t>P</w:t>
      </w:r>
      <w:r>
        <w:rPr>
          <w:rFonts w:cs="Arial" w:hAnsi="Arial" w:eastAsia="Arial" w:ascii="Arial"/>
          <w:color w:val="454545"/>
          <w:spacing w:val="0"/>
          <w:w w:val="103"/>
          <w:sz w:val="17"/>
          <w:szCs w:val="17"/>
        </w:rPr>
        <w:t>RE</w:t>
      </w:r>
      <w:r>
        <w:rPr>
          <w:rFonts w:cs="Arial" w:hAnsi="Arial" w:eastAsia="Arial" w:ascii="Arial"/>
          <w:color w:val="454545"/>
          <w:spacing w:val="0"/>
          <w:w w:val="95"/>
          <w:sz w:val="17"/>
          <w:szCs w:val="17"/>
        </w:rPr>
        <w:t>S</w:t>
      </w:r>
      <w:r>
        <w:rPr>
          <w:rFonts w:cs="Arial" w:hAnsi="Arial" w:eastAsia="Arial" w:ascii="Arial"/>
          <w:color w:val="454545"/>
          <w:spacing w:val="0"/>
          <w:w w:val="108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0"/>
          <w:w w:val="99"/>
          <w:sz w:val="17"/>
          <w:szCs w:val="17"/>
        </w:rPr>
        <w:t>N</w:t>
      </w:r>
      <w:r>
        <w:rPr>
          <w:rFonts w:cs="Arial" w:hAnsi="Arial" w:eastAsia="Arial" w:ascii="Arial"/>
          <w:color w:val="454545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454545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454545"/>
          <w:spacing w:val="0"/>
          <w:w w:val="76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233"/>
      </w:pPr>
      <w:r>
        <w:pict>
          <v:shape type="#_x0000_t75" style="position:absolute;margin-left:215.251pt;margin-top:1.20576pt;width:290.841pt;height:10.8039pt;mso-position-horizontal-relative:page;mso-position-vertical-relative:paragraph;z-index:-67">
            <v:imagedata o:title="" r:id="rId9"/>
          </v:shape>
        </w:pict>
      </w:r>
      <w:r>
        <w:rPr>
          <w:rFonts w:cs="Arial" w:hAnsi="Arial" w:eastAsia="Arial" w:ascii="Arial"/>
          <w:color w:val="454545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454545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585757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454545"/>
          <w:w w:val="98"/>
          <w:sz w:val="21"/>
          <w:szCs w:val="21"/>
        </w:rPr>
        <w:t>ah</w:t>
      </w:r>
      <w:r>
        <w:rPr>
          <w:rFonts w:cs="Arial" w:hAnsi="Arial" w:eastAsia="Arial" w:ascii="Arial"/>
          <w:color w:val="454545"/>
          <w:w w:val="104"/>
          <w:sz w:val="21"/>
          <w:szCs w:val="21"/>
        </w:rPr>
        <w:t>ua</w:t>
      </w:r>
      <w:r>
        <w:rPr>
          <w:rFonts w:cs="Arial" w:hAnsi="Arial" w:eastAsia="Arial" w:ascii="Arial"/>
          <w:color w:val="454545"/>
          <w:w w:val="100"/>
          <w:sz w:val="21"/>
          <w:szCs w:val="21"/>
        </w:rPr>
        <w:t>cá</w:t>
      </w:r>
      <w:r>
        <w:rPr>
          <w:rFonts w:cs="Arial" w:hAnsi="Arial" w:eastAsia="Arial" w:ascii="Arial"/>
          <w:color w:val="454545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mbri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ll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737373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737373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585757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-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4545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-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454545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5</w:t>
      </w:r>
      <w:r>
        <w:rPr>
          <w:rFonts w:cs="Arial" w:hAnsi="Arial" w:eastAsia="Arial" w:ascii="Arial"/>
          <w:color w:val="737373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54"/>
        <w:ind w:left="113" w:right="1182" w:firstLine="684"/>
      </w:pPr>
      <w:r>
        <w:pict>
          <v:shape type="#_x0000_t75" style="position:absolute;margin-left:76.3099pt;margin-top:1.20576pt;width:430.503pt;height:37.4535pt;mso-position-horizontal-relative:page;mso-position-vertical-relative:paragraph;z-index:-68">
            <v:imagedata o:title="" r:id="rId10"/>
          </v:shape>
        </w:pic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737373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737373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7"/>
          <w:sz w:val="21"/>
          <w:szCs w:val="21"/>
        </w:rPr>
        <w:t>G</w:t>
      </w:r>
      <w:r>
        <w:rPr>
          <w:rFonts w:cs="Arial" w:hAnsi="Arial" w:eastAsia="Arial" w:ascii="Arial"/>
          <w:color w:val="454545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92"/>
          <w:sz w:val="21"/>
          <w:szCs w:val="21"/>
        </w:rPr>
        <w:t>B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AL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EZ</w:t>
      </w:r>
      <w:r>
        <w:rPr>
          <w:rFonts w:cs="Arial" w:hAnsi="Arial" w:eastAsia="Arial" w:ascii="Arial"/>
          <w:color w:val="454545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4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AM</w:t>
      </w:r>
      <w:r>
        <w:rPr>
          <w:rFonts w:cs="Arial" w:hAnsi="Arial" w:eastAsia="Arial" w:ascii="Arial"/>
          <w:color w:val="454545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454545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585757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585757"/>
          <w:spacing w:val="43"/>
          <w:w w:val="74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585757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2"/>
          <w:sz w:val="21"/>
          <w:szCs w:val="21"/>
        </w:rPr>
        <w:t>Pl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an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ó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45454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737373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737373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un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0"/>
          <w:w w:val="112"/>
          <w:sz w:val="21"/>
          <w:szCs w:val="21"/>
        </w:rPr>
        <w:t>F</w:t>
      </w:r>
      <w:r>
        <w:rPr>
          <w:rFonts w:cs="Arial" w:hAnsi="Arial" w:eastAsia="Arial" w:ascii="Arial"/>
          <w:color w:val="454545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ue</w:t>
      </w:r>
      <w:r>
        <w:rPr>
          <w:rFonts w:cs="Arial" w:hAnsi="Arial" w:eastAsia="Arial" w:ascii="Arial"/>
          <w:color w:val="45454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en</w:t>
      </w:r>
      <w:r>
        <w:rPr>
          <w:rFonts w:cs="Arial" w:hAnsi="Arial" w:eastAsia="Arial" w:ascii="Arial"/>
          <w:color w:val="45454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-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-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02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454545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-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ll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454545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-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tr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92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11"/>
          <w:sz w:val="21"/>
          <w:szCs w:val="21"/>
        </w:rPr>
        <w:t>rv</w:t>
      </w:r>
      <w:r>
        <w:rPr>
          <w:rFonts w:cs="Arial" w:hAnsi="Arial" w:eastAsia="Arial" w:ascii="Arial"/>
          <w:color w:val="454545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585757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737373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7"/>
          <w:szCs w:val="17"/>
        </w:rPr>
        <w:jc w:val="left"/>
        <w:spacing w:before="6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21"/>
      </w:pPr>
      <w:r>
        <w:pict>
          <v:shape type="#_x0000_t75" style="position:absolute;margin-left:76.3099pt;margin-top:1.56588pt;width:337.635pt;height:11.5242pt;mso-position-horizontal-relative:page;mso-position-vertical-relative:paragraph;z-index:-69">
            <v:imagedata o:title="" r:id="rId11"/>
          </v:shape>
        </w:pic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-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pa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737373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737373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-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an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85757"/>
          <w:spacing w:val="0"/>
          <w:w w:val="92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454545"/>
          <w:spacing w:val="0"/>
          <w:w w:val="92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585757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8575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do</w:t>
      </w:r>
      <w:r>
        <w:rPr>
          <w:rFonts w:cs="Arial" w:hAnsi="Arial" w:eastAsia="Arial" w:ascii="Arial"/>
          <w:color w:val="907C82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080" w:h="15500"/>
      <w:pgMar w:top="1460" w:bottom="280" w:left="1420" w:right="7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