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10.0742"/>
          <w:szCs w:val="10.0742"/>
        </w:rPr>
        <w:jc w:val="left"/>
        <w:spacing w:before="92"/>
        <w:ind w:left="2595"/>
      </w:pPr>
      <w:r>
        <w:pict>
          <v:shape type="#_x0000_t75" style="width:126.034pt;height:5.03738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10.0742"/>
          <w:szCs w:val="10.074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47"/>
          <w:szCs w:val="47"/>
        </w:rPr>
        <w:jc w:val="right"/>
        <w:spacing w:lineRule="exact" w:line="500"/>
        <w:ind w:right="100"/>
      </w:pPr>
      <w:r>
        <w:rPr>
          <w:rFonts w:cs="Times New Roman" w:hAnsi="Times New Roman" w:eastAsia="Times New Roman" w:ascii="Times New Roman"/>
          <w:b/>
          <w:color w:val="8A8E8B"/>
          <w:w w:val="60"/>
          <w:position w:val="-3"/>
          <w:sz w:val="47"/>
          <w:szCs w:val="47"/>
        </w:rPr>
        <w:t>l</w:t>
      </w:r>
      <w:r>
        <w:rPr>
          <w:rFonts w:cs="Times New Roman" w:hAnsi="Times New Roman" w:eastAsia="Times New Roman" w:ascii="Times New Roman"/>
          <w:b/>
          <w:color w:val="8A8E8B"/>
          <w:w w:val="104"/>
          <w:position w:val="-3"/>
          <w:sz w:val="47"/>
          <w:szCs w:val="47"/>
        </w:rPr>
        <w:t>x</w:t>
      </w:r>
      <w:r>
        <w:rPr>
          <w:rFonts w:cs="Times New Roman" w:hAnsi="Times New Roman" w:eastAsia="Times New Roman" w:ascii="Times New Roman"/>
          <w:b/>
          <w:color w:val="8A8E8B"/>
          <w:w w:val="101"/>
          <w:position w:val="-3"/>
          <w:sz w:val="47"/>
          <w:szCs w:val="47"/>
        </w:rPr>
        <w:t>t</w:t>
      </w:r>
      <w:r>
        <w:rPr>
          <w:rFonts w:cs="Times New Roman" w:hAnsi="Times New Roman" w:eastAsia="Times New Roman" w:ascii="Times New Roman"/>
          <w:b/>
          <w:color w:val="8A8E8B"/>
          <w:w w:val="110"/>
          <w:position w:val="-3"/>
          <w:sz w:val="47"/>
          <w:szCs w:val="47"/>
        </w:rPr>
        <w:t>l</w:t>
      </w:r>
      <w:r>
        <w:rPr>
          <w:rFonts w:cs="Times New Roman" w:hAnsi="Times New Roman" w:eastAsia="Times New Roman" w:ascii="Times New Roman"/>
          <w:b/>
          <w:color w:val="8A8E8B"/>
          <w:w w:val="85"/>
          <w:position w:val="-3"/>
          <w:sz w:val="47"/>
          <w:szCs w:val="47"/>
        </w:rPr>
        <w:t>a</w:t>
      </w:r>
      <w:r>
        <w:rPr>
          <w:rFonts w:cs="Times New Roman" w:hAnsi="Times New Roman" w:eastAsia="Times New Roman" w:ascii="Times New Roman"/>
          <w:b/>
          <w:color w:val="8A8E8B"/>
          <w:w w:val="88"/>
          <w:position w:val="-3"/>
          <w:sz w:val="47"/>
          <w:szCs w:val="47"/>
        </w:rPr>
        <w:t>h</w:t>
      </w:r>
      <w:r>
        <w:rPr>
          <w:rFonts w:cs="Times New Roman" w:hAnsi="Times New Roman" w:eastAsia="Times New Roman" w:ascii="Times New Roman"/>
          <w:b/>
          <w:color w:val="8A8E8B"/>
          <w:w w:val="85"/>
          <w:position w:val="-3"/>
          <w:sz w:val="47"/>
          <w:szCs w:val="47"/>
        </w:rPr>
        <w:t>u</w:t>
      </w:r>
      <w:r>
        <w:rPr>
          <w:rFonts w:cs="Times New Roman" w:hAnsi="Times New Roman" w:eastAsia="Times New Roman" w:ascii="Times New Roman"/>
          <w:b/>
          <w:color w:val="8A8E8B"/>
          <w:w w:val="91"/>
          <w:position w:val="-3"/>
          <w:sz w:val="47"/>
          <w:szCs w:val="47"/>
        </w:rPr>
        <w:t>a</w:t>
      </w:r>
      <w:r>
        <w:rPr>
          <w:rFonts w:cs="Times New Roman" w:hAnsi="Times New Roman" w:eastAsia="Times New Roman" w:ascii="Times New Roman"/>
          <w:b/>
          <w:color w:val="8A8E8B"/>
          <w:w w:val="100"/>
          <w:position w:val="-3"/>
          <w:sz w:val="47"/>
          <w:szCs w:val="47"/>
        </w:rPr>
        <w:t>c</w:t>
      </w:r>
      <w:r>
        <w:rPr>
          <w:rFonts w:cs="Times New Roman" w:hAnsi="Times New Roman" w:eastAsia="Times New Roman" w:ascii="Times New Roman"/>
          <w:b/>
          <w:color w:val="8A8E8B"/>
          <w:w w:val="88"/>
          <w:position w:val="-3"/>
          <w:sz w:val="47"/>
          <w:szCs w:val="47"/>
        </w:rPr>
        <w:t>án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7"/>
          <w:szCs w:val="47"/>
        </w:rPr>
      </w:r>
    </w:p>
    <w:p>
      <w:pPr>
        <w:rPr>
          <w:rFonts w:cs="Times New Roman" w:hAnsi="Times New Roman" w:eastAsia="Times New Roman" w:ascii="Times New Roman"/>
          <w:sz w:val="29"/>
          <w:szCs w:val="29"/>
        </w:rPr>
        <w:jc w:val="right"/>
        <w:spacing w:lineRule="exact" w:line="260"/>
        <w:ind w:right="136"/>
      </w:pPr>
      <w:r>
        <w:rPr>
          <w:rFonts w:cs="Times New Roman" w:hAnsi="Times New Roman" w:eastAsia="Times New Roman" w:ascii="Times New Roman"/>
          <w:color w:val="957070"/>
          <w:spacing w:val="0"/>
          <w:w w:val="100"/>
          <w:position w:val="1"/>
          <w:sz w:val="29"/>
          <w:szCs w:val="29"/>
        </w:rPr>
        <w:t>d</w:t>
      </w:r>
      <w:r>
        <w:rPr>
          <w:rFonts w:cs="Times New Roman" w:hAnsi="Times New Roman" w:eastAsia="Times New Roman" w:ascii="Times New Roman"/>
          <w:color w:val="957070"/>
          <w:spacing w:val="0"/>
          <w:w w:val="100"/>
          <w:position w:val="1"/>
          <w:sz w:val="29"/>
          <w:szCs w:val="29"/>
        </w:rPr>
        <w:t>e</w:t>
      </w:r>
      <w:r>
        <w:rPr>
          <w:rFonts w:cs="Times New Roman" w:hAnsi="Times New Roman" w:eastAsia="Times New Roman" w:ascii="Times New Roman"/>
          <w:color w:val="957070"/>
          <w:spacing w:val="-8"/>
          <w:w w:val="100"/>
          <w:position w:val="1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957070"/>
          <w:spacing w:val="0"/>
          <w:w w:val="95"/>
          <w:position w:val="1"/>
          <w:sz w:val="29"/>
          <w:szCs w:val="29"/>
        </w:rPr>
        <w:t>l</w:t>
      </w:r>
      <w:r>
        <w:rPr>
          <w:rFonts w:cs="Times New Roman" w:hAnsi="Times New Roman" w:eastAsia="Times New Roman" w:ascii="Times New Roman"/>
          <w:color w:val="957070"/>
          <w:spacing w:val="0"/>
          <w:w w:val="95"/>
          <w:position w:val="1"/>
          <w:sz w:val="29"/>
          <w:szCs w:val="29"/>
        </w:rPr>
        <w:t>o</w:t>
      </w:r>
      <w:r>
        <w:rPr>
          <w:rFonts w:cs="Times New Roman" w:hAnsi="Times New Roman" w:eastAsia="Times New Roman" w:ascii="Times New Roman"/>
          <w:color w:val="957070"/>
          <w:spacing w:val="0"/>
          <w:w w:val="95"/>
          <w:position w:val="1"/>
          <w:sz w:val="29"/>
          <w:szCs w:val="29"/>
        </w:rPr>
        <w:t>s</w:t>
      </w:r>
      <w:r>
        <w:rPr>
          <w:rFonts w:cs="Times New Roman" w:hAnsi="Times New Roman" w:eastAsia="Times New Roman" w:ascii="Times New Roman"/>
          <w:color w:val="957070"/>
          <w:spacing w:val="11"/>
          <w:w w:val="95"/>
          <w:position w:val="1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957070"/>
          <w:spacing w:val="0"/>
          <w:w w:val="72"/>
          <w:position w:val="1"/>
          <w:sz w:val="29"/>
          <w:szCs w:val="29"/>
        </w:rPr>
        <w:t>M</w:t>
      </w:r>
      <w:r>
        <w:rPr>
          <w:rFonts w:cs="Times New Roman" w:hAnsi="Times New Roman" w:eastAsia="Times New Roman" w:ascii="Times New Roman"/>
          <w:color w:val="957070"/>
          <w:spacing w:val="0"/>
          <w:w w:val="106"/>
          <w:position w:val="1"/>
          <w:sz w:val="29"/>
          <w:szCs w:val="29"/>
        </w:rPr>
        <w:t>e</w:t>
      </w:r>
      <w:r>
        <w:rPr>
          <w:rFonts w:cs="Times New Roman" w:hAnsi="Times New Roman" w:eastAsia="Times New Roman" w:ascii="Times New Roman"/>
          <w:color w:val="957070"/>
          <w:spacing w:val="0"/>
          <w:w w:val="99"/>
          <w:position w:val="1"/>
          <w:sz w:val="29"/>
          <w:szCs w:val="29"/>
        </w:rPr>
        <w:t>m</w:t>
      </w:r>
      <w:r>
        <w:rPr>
          <w:rFonts w:cs="Times New Roman" w:hAnsi="Times New Roman" w:eastAsia="Times New Roman" w:ascii="Times New Roman"/>
          <w:color w:val="957070"/>
          <w:spacing w:val="0"/>
          <w:w w:val="94"/>
          <w:position w:val="1"/>
          <w:sz w:val="29"/>
          <w:szCs w:val="29"/>
        </w:rPr>
        <w:t>b</w:t>
      </w:r>
      <w:r>
        <w:rPr>
          <w:rFonts w:cs="Times New Roman" w:hAnsi="Times New Roman" w:eastAsia="Times New Roman" w:ascii="Times New Roman"/>
          <w:color w:val="957070"/>
          <w:spacing w:val="0"/>
          <w:w w:val="119"/>
          <w:position w:val="1"/>
          <w:sz w:val="29"/>
          <w:szCs w:val="29"/>
        </w:rPr>
        <w:t>r</w:t>
      </w:r>
      <w:r>
        <w:rPr>
          <w:rFonts w:cs="Times New Roman" w:hAnsi="Times New Roman" w:eastAsia="Times New Roman" w:ascii="Times New Roman"/>
          <w:color w:val="957070"/>
          <w:spacing w:val="0"/>
          <w:w w:val="62"/>
          <w:position w:val="1"/>
          <w:sz w:val="29"/>
          <w:szCs w:val="29"/>
        </w:rPr>
        <w:t>i</w:t>
      </w:r>
      <w:r>
        <w:rPr>
          <w:rFonts w:cs="Times New Roman" w:hAnsi="Times New Roman" w:eastAsia="Times New Roman" w:ascii="Times New Roman"/>
          <w:color w:val="957070"/>
          <w:spacing w:val="0"/>
          <w:w w:val="98"/>
          <w:position w:val="1"/>
          <w:sz w:val="29"/>
          <w:szCs w:val="29"/>
        </w:rPr>
        <w:t>ll</w:t>
      </w:r>
      <w:r>
        <w:rPr>
          <w:rFonts w:cs="Times New Roman" w:hAnsi="Times New Roman" w:eastAsia="Times New Roman" w:ascii="Times New Roman"/>
          <w:color w:val="957070"/>
          <w:spacing w:val="0"/>
          <w:w w:val="89"/>
          <w:position w:val="1"/>
          <w:sz w:val="29"/>
          <w:szCs w:val="29"/>
        </w:rPr>
        <w:t>o</w:t>
      </w:r>
      <w:r>
        <w:rPr>
          <w:rFonts w:cs="Times New Roman" w:hAnsi="Times New Roman" w:eastAsia="Times New Roman" w:ascii="Times New Roman"/>
          <w:color w:val="957070"/>
          <w:spacing w:val="0"/>
          <w:w w:val="108"/>
          <w:position w:val="1"/>
          <w:sz w:val="29"/>
          <w:szCs w:val="2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lineRule="exact" w:line="120"/>
        <w:ind w:right="410"/>
      </w:pPr>
      <w:r>
        <w:rPr>
          <w:rFonts w:cs="Times New Roman" w:hAnsi="Times New Roman" w:eastAsia="Times New Roman" w:ascii="Times New Roman"/>
          <w:color w:val="957070"/>
          <w:w w:val="91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957070"/>
          <w:w w:val="124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color w:val="957070"/>
          <w:w w:val="157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957070"/>
          <w:w w:val="149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957070"/>
          <w:w w:val="167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57070"/>
          <w:w w:val="132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957070"/>
          <w:w w:val="141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color w:val="957070"/>
          <w:w w:val="252"/>
          <w:sz w:val="12"/>
          <w:szCs w:val="12"/>
        </w:rPr>
        <w:t>II</w:t>
      </w:r>
      <w:r>
        <w:rPr>
          <w:rFonts w:cs="Times New Roman" w:hAnsi="Times New Roman" w:eastAsia="Times New Roman" w:ascii="Times New Roman"/>
          <w:color w:val="957070"/>
          <w:w w:val="157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957070"/>
          <w:w w:val="167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957070"/>
          <w:w w:val="141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lineRule="exact" w:line="240"/>
        <w:ind w:right="532"/>
      </w:pP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22"/>
          <w:szCs w:val="22"/>
        </w:rPr>
        <w:t>02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A8E8B"/>
          <w:spacing w:val="2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8A8E8B"/>
          <w:spacing w:val="43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91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1"/>
          <w:sz w:val="22"/>
          <w:szCs w:val="22"/>
        </w:rPr>
        <w:t>02</w:t>
      </w:r>
      <w:r>
        <w:rPr>
          <w:rFonts w:cs="Times New Roman" w:hAnsi="Times New Roman" w:eastAsia="Times New Roman" w:ascii="Times New Roman"/>
          <w:color w:val="8A8E8B"/>
          <w:spacing w:val="0"/>
          <w:w w:val="104"/>
          <w:position w:val="-1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0" w:lineRule="auto" w:line="377"/>
        <w:ind w:left="1407" w:right="5449" w:firstLine="7"/>
      </w:pPr>
      <w:r>
        <w:pict>
          <v:shape type="#_x0000_t75" style="position:absolute;margin-left:84.9826pt;margin-top:2.52601pt;width:211.736pt;height:74.4813pt;mso-position-horizontal-relative:page;mso-position-vertical-relative:paragraph;z-index:-119">
            <v:imagedata o:title="" r:id="rId5"/>
          </v:shape>
        </w:pic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LI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.</w:t>
      </w:r>
      <w:r>
        <w:rPr>
          <w:rFonts w:cs="Arial" w:hAnsi="Arial" w:eastAsia="Arial" w:ascii="Arial"/>
          <w:color w:val="464548"/>
          <w:spacing w:val="24"/>
          <w:w w:val="88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464548"/>
          <w:spacing w:val="4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2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464548"/>
          <w:spacing w:val="0"/>
          <w:w w:val="72"/>
          <w:sz w:val="18"/>
          <w:szCs w:val="18"/>
        </w:rPr>
        <w:t>EJ</w:t>
      </w:r>
      <w:r>
        <w:rPr>
          <w:rFonts w:cs="Arial" w:hAnsi="Arial" w:eastAsia="Arial" w:ascii="Arial"/>
          <w:color w:val="464548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03"/>
          <w:sz w:val="18"/>
          <w:szCs w:val="18"/>
        </w:rPr>
        <w:t>RA</w:t>
      </w:r>
      <w:r>
        <w:rPr>
          <w:rFonts w:cs="Arial" w:hAnsi="Arial" w:eastAsia="Arial" w:ascii="Arial"/>
          <w:color w:val="464548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H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RN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Z</w:t>
      </w:r>
      <w:r>
        <w:rPr>
          <w:rFonts w:cs="Arial" w:hAnsi="Arial" w:eastAsia="Arial" w:ascii="Arial"/>
          <w:color w:val="464548"/>
          <w:spacing w:val="2"/>
          <w:w w:val="98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464548"/>
          <w:spacing w:val="0"/>
          <w:w w:val="99"/>
          <w:sz w:val="18"/>
          <w:szCs w:val="18"/>
        </w:rPr>
        <w:t>H</w:t>
      </w:r>
      <w:r>
        <w:rPr>
          <w:rFonts w:cs="Arial" w:hAnsi="Arial" w:eastAsia="Arial" w:ascii="Arial"/>
          <w:color w:val="464548"/>
          <w:spacing w:val="0"/>
          <w:w w:val="108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14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CT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12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464548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IDA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4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9"/>
          <w:w w:val="88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548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AS</w:t>
      </w:r>
      <w:r>
        <w:rPr>
          <w:rFonts w:cs="Arial" w:hAnsi="Arial" w:eastAsia="Arial" w:ascii="Arial"/>
          <w:color w:val="464548"/>
          <w:spacing w:val="-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P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RA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CT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CA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26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93"/>
          <w:sz w:val="18"/>
          <w:szCs w:val="18"/>
        </w:rPr>
        <w:t>EL</w:t>
      </w:r>
      <w:r>
        <w:rPr>
          <w:rFonts w:cs="Arial" w:hAnsi="Arial" w:eastAsia="Arial" w:ascii="Arial"/>
          <w:color w:val="464548"/>
          <w:spacing w:val="1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MI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NT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XT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-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87"/>
          <w:sz w:val="18"/>
          <w:szCs w:val="18"/>
        </w:rPr>
        <w:t>L</w:t>
      </w:r>
      <w:r>
        <w:rPr>
          <w:rFonts w:cs="Arial" w:hAnsi="Arial" w:eastAsia="Arial" w:ascii="Arial"/>
          <w:color w:val="464548"/>
          <w:spacing w:val="0"/>
          <w:w w:val="87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87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24"/>
          <w:w w:val="87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10"/>
          <w:sz w:val="18"/>
          <w:szCs w:val="18"/>
        </w:rPr>
        <w:t>M</w:t>
      </w:r>
      <w:r>
        <w:rPr>
          <w:rFonts w:cs="Arial" w:hAnsi="Arial" w:eastAsia="Arial" w:ascii="Arial"/>
          <w:color w:val="464548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20"/>
          <w:sz w:val="18"/>
          <w:szCs w:val="18"/>
        </w:rPr>
        <w:t>M</w:t>
      </w:r>
      <w:r>
        <w:rPr>
          <w:rFonts w:cs="Arial" w:hAnsi="Arial" w:eastAsia="Arial" w:ascii="Arial"/>
          <w:color w:val="464548"/>
          <w:spacing w:val="0"/>
          <w:w w:val="102"/>
          <w:sz w:val="18"/>
          <w:szCs w:val="18"/>
        </w:rPr>
        <w:t>B</w:t>
      </w:r>
      <w:r>
        <w:rPr>
          <w:rFonts w:cs="Arial" w:hAnsi="Arial" w:eastAsia="Arial" w:ascii="Arial"/>
          <w:color w:val="464548"/>
          <w:spacing w:val="0"/>
          <w:w w:val="94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101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49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84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,</w:t>
      </w:r>
      <w:r>
        <w:rPr>
          <w:rFonts w:cs="Arial" w:hAnsi="Arial" w:eastAsia="Arial" w:ascii="Arial"/>
          <w:color w:val="58585A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80"/>
          <w:sz w:val="18"/>
          <w:szCs w:val="18"/>
        </w:rPr>
        <w:t>J</w:t>
      </w:r>
      <w:r>
        <w:rPr>
          <w:rFonts w:cs="Arial" w:hAnsi="Arial" w:eastAsia="Arial" w:ascii="Arial"/>
          <w:color w:val="464548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86"/>
          <w:sz w:val="18"/>
          <w:szCs w:val="18"/>
        </w:rPr>
        <w:t>LI</w:t>
      </w:r>
      <w:r>
        <w:rPr>
          <w:rFonts w:cs="Arial" w:hAnsi="Arial" w:eastAsia="Arial" w:ascii="Arial"/>
          <w:color w:val="464548"/>
          <w:spacing w:val="0"/>
          <w:w w:val="90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C</w:t>
      </w:r>
      <w:r>
        <w:rPr>
          <w:rFonts w:cs="Arial" w:hAnsi="Arial" w:eastAsia="Arial" w:ascii="Arial"/>
          <w:color w:val="464548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0"/>
          <w:sz w:val="18"/>
          <w:szCs w:val="18"/>
        </w:rPr>
        <w:t>P</w:t>
      </w:r>
      <w:r>
        <w:rPr>
          <w:rFonts w:cs="Arial" w:hAnsi="Arial" w:eastAsia="Arial" w:ascii="Arial"/>
          <w:color w:val="58585A"/>
          <w:spacing w:val="0"/>
          <w:w w:val="127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26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26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132"/>
          <w:sz w:val="18"/>
          <w:szCs w:val="18"/>
        </w:rPr>
        <w:t>EN</w:t>
      </w:r>
      <w:r>
        <w:rPr>
          <w:rFonts w:cs="Arial" w:hAnsi="Arial" w:eastAsia="Arial" w:ascii="Arial"/>
          <w:color w:val="58585A"/>
          <w:spacing w:val="0"/>
          <w:w w:val="157"/>
          <w:sz w:val="18"/>
          <w:szCs w:val="18"/>
        </w:rPr>
        <w:t>T</w:t>
      </w:r>
      <w:r>
        <w:rPr>
          <w:rFonts w:cs="Arial" w:hAnsi="Arial" w:eastAsia="Arial" w:ascii="Arial"/>
          <w:color w:val="464548"/>
          <w:spacing w:val="0"/>
          <w:w w:val="12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1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exact" w:line="320"/>
        <w:ind w:left="1414" w:right="1061" w:firstLine="1455"/>
      </w:pPr>
      <w:r>
        <w:pict>
          <v:shape type="#_x0000_t75" style="position:absolute;margin-left:84.9826pt;margin-top:5.04411pt;width:430.675pt;height:43.5374pt;mso-position-horizontal-relative:page;mso-position-vertical-relative:paragraph;z-index:-120">
            <v:imagedata o:title="" r:id="rId6"/>
          </v:shape>
        </w:pic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58585A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464548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MI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EY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98"/>
          <w:sz w:val="18"/>
          <w:szCs w:val="18"/>
        </w:rPr>
        <w:t>T</w:t>
      </w:r>
      <w:r>
        <w:rPr>
          <w:rFonts w:cs="Arial" w:hAnsi="Arial" w:eastAsia="Arial" w:ascii="Arial"/>
          <w:color w:val="464548"/>
          <w:spacing w:val="0"/>
          <w:w w:val="94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99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72"/>
          <w:sz w:val="18"/>
          <w:szCs w:val="18"/>
        </w:rPr>
        <w:t>J</w:t>
      </w:r>
      <w:r>
        <w:rPr>
          <w:rFonts w:cs="Arial" w:hAnsi="Arial" w:eastAsia="Arial" w:ascii="Arial"/>
          <w:color w:val="464548"/>
          <w:spacing w:val="0"/>
          <w:w w:val="115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49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83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94"/>
          <w:sz w:val="18"/>
          <w:szCs w:val="18"/>
        </w:rPr>
        <w:t>CH</w:t>
      </w:r>
      <w:r>
        <w:rPr>
          <w:rFonts w:cs="Arial" w:hAnsi="Arial" w:eastAsia="Arial" w:ascii="Arial"/>
          <w:color w:val="464548"/>
          <w:spacing w:val="0"/>
          <w:w w:val="129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,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78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01"/>
          <w:sz w:val="18"/>
          <w:szCs w:val="18"/>
        </w:rPr>
        <w:t>í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16"/>
          <w:sz w:val="18"/>
          <w:szCs w:val="18"/>
        </w:rPr>
        <w:t>ic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-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2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04"/>
          <w:sz w:val="18"/>
          <w:szCs w:val="18"/>
        </w:rPr>
        <w:t>y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01"/>
          <w:sz w:val="18"/>
          <w:szCs w:val="18"/>
        </w:rPr>
        <w:t>,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10"/>
          <w:sz w:val="18"/>
          <w:szCs w:val="18"/>
        </w:rPr>
        <w:t>p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26"/>
          <w:w w:val="11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58585A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18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3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p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18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0"/>
          <w:w w:val="91"/>
          <w:sz w:val="18"/>
          <w:szCs w:val="18"/>
        </w:rPr>
        <w:t>F</w:t>
      </w:r>
      <w:r>
        <w:rPr>
          <w:rFonts w:cs="Arial" w:hAnsi="Arial" w:eastAsia="Arial" w:ascii="Arial"/>
          <w:color w:val="464548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99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115"/>
          <w:sz w:val="18"/>
          <w:szCs w:val="18"/>
        </w:rPr>
        <w:t>M</w:t>
      </w:r>
      <w:r>
        <w:rPr>
          <w:rFonts w:cs="Arial" w:hAnsi="Arial" w:eastAsia="Arial" w:ascii="Arial"/>
          <w:color w:val="464548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88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1"/>
          <w:sz w:val="18"/>
          <w:szCs w:val="18"/>
        </w:rPr>
        <w:t>,</w:t>
      </w:r>
      <w:r>
        <w:rPr>
          <w:rFonts w:cs="Arial" w:hAnsi="Arial" w:eastAsia="Arial" w:ascii="Arial"/>
          <w:color w:val="58585A"/>
          <w:spacing w:val="18"/>
          <w:w w:val="101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pe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ct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b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ra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ó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27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58585A"/>
          <w:spacing w:val="0"/>
          <w:w w:val="89"/>
          <w:sz w:val="19"/>
          <w:szCs w:val="19"/>
        </w:rPr>
        <w:t>C</w:t>
      </w:r>
      <w:r>
        <w:rPr>
          <w:rFonts w:cs="Arial" w:hAnsi="Arial" w:eastAsia="Arial" w:ascii="Arial"/>
          <w:i/>
          <w:color w:val="58585A"/>
          <w:spacing w:val="0"/>
          <w:w w:val="81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i/>
          <w:color w:val="58585A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i/>
          <w:color w:val="58585A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8585A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8585A"/>
          <w:spacing w:val="0"/>
          <w:w w:val="9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85"/>
          <w:sz w:val="19"/>
          <w:szCs w:val="19"/>
        </w:rPr>
        <w:t>P</w:t>
      </w:r>
      <w:r>
        <w:rPr>
          <w:rFonts w:cs="Arial" w:hAnsi="Arial" w:eastAsia="Arial" w:ascii="Arial"/>
          <w:i/>
          <w:color w:val="58585A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8585A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8585A"/>
          <w:spacing w:val="0"/>
          <w:w w:val="110"/>
          <w:sz w:val="19"/>
          <w:szCs w:val="19"/>
        </w:rPr>
        <w:t>ci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ón</w:t>
      </w:r>
      <w:r>
        <w:rPr>
          <w:rFonts w:cs="Arial" w:hAnsi="Arial" w:eastAsia="Arial" w:ascii="Arial"/>
          <w:i/>
          <w:color w:val="58585A"/>
          <w:spacing w:val="7"/>
          <w:w w:val="95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79"/>
          <w:sz w:val="19"/>
          <w:szCs w:val="19"/>
        </w:rPr>
        <w:t>S</w:t>
      </w:r>
      <w:r>
        <w:rPr>
          <w:rFonts w:cs="Arial" w:hAnsi="Arial" w:eastAsia="Arial" w:ascii="Arial"/>
          <w:i/>
          <w:color w:val="58585A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464548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98"/>
          <w:sz w:val="19"/>
          <w:szCs w:val="19"/>
        </w:rPr>
        <w:t>v</w:t>
      </w:r>
      <w:r>
        <w:rPr>
          <w:rFonts w:cs="Arial" w:hAnsi="Arial" w:eastAsia="Arial" w:ascii="Arial"/>
          <w:i/>
          <w:color w:val="58585A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i/>
          <w:color w:val="58585A"/>
          <w:spacing w:val="0"/>
          <w:w w:val="104"/>
          <w:sz w:val="19"/>
          <w:szCs w:val="19"/>
        </w:rPr>
        <w:t>ci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8585A"/>
          <w:spacing w:val="-9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-4"/>
          <w:w w:val="109"/>
          <w:sz w:val="19"/>
          <w:szCs w:val="19"/>
        </w:rPr>
        <w:t> </w:t>
      </w:r>
      <w:r>
        <w:rPr>
          <w:rFonts w:cs="Arial" w:hAnsi="Arial" w:eastAsia="Arial" w:ascii="Arial"/>
          <w:i/>
          <w:color w:val="464548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i/>
          <w:color w:val="58585A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i/>
          <w:color w:val="58585A"/>
          <w:spacing w:val="0"/>
          <w:w w:val="136"/>
          <w:sz w:val="19"/>
          <w:szCs w:val="19"/>
        </w:rPr>
        <w:t>it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8585A"/>
          <w:spacing w:val="0"/>
          <w:w w:val="98"/>
          <w:sz w:val="19"/>
          <w:szCs w:val="19"/>
        </w:rPr>
        <w:t>c</w:t>
      </w:r>
      <w:r>
        <w:rPr>
          <w:rFonts w:cs="Arial" w:hAnsi="Arial" w:eastAsia="Arial" w:ascii="Arial"/>
          <w:i/>
          <w:color w:val="58585A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ó</w:t>
      </w:r>
      <w:r>
        <w:rPr>
          <w:rFonts w:cs="Arial" w:hAnsi="Arial" w:eastAsia="Arial" w:ascii="Arial"/>
          <w:i/>
          <w:color w:val="464548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i/>
          <w:color w:val="464548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73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8585A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i/>
          <w:color w:val="464548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i/>
          <w:color w:val="58585A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i/>
          <w:color w:val="58585A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i/>
          <w:color w:val="58585A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i/>
          <w:color w:val="58585A"/>
          <w:spacing w:val="0"/>
          <w:w w:val="191"/>
          <w:sz w:val="19"/>
          <w:szCs w:val="19"/>
        </w:rPr>
        <w:t>/</w:t>
      </w:r>
      <w:r>
        <w:rPr>
          <w:rFonts w:cs="Arial" w:hAnsi="Arial" w:eastAsia="Arial" w:ascii="Arial"/>
          <w:i/>
          <w:color w:val="58585A"/>
          <w:spacing w:val="0"/>
          <w:w w:val="74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83"/>
          <w:sz w:val="19"/>
          <w:szCs w:val="19"/>
        </w:rPr>
        <w:t>C</w:t>
      </w:r>
      <w:r>
        <w:rPr>
          <w:rFonts w:cs="Arial" w:hAnsi="Arial" w:eastAsia="Arial" w:ascii="Arial"/>
          <w:i/>
          <w:color w:val="58585A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125"/>
          <w:sz w:val="19"/>
          <w:szCs w:val="19"/>
        </w:rPr>
        <w:t>rr</w:t>
      </w:r>
      <w:r>
        <w:rPr>
          <w:rFonts w:cs="Arial" w:hAnsi="Arial" w:eastAsia="Arial" w:ascii="Arial"/>
          <w:i/>
          <w:color w:val="58585A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i/>
          <w:color w:val="58585A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8585A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464548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i/>
          <w:color w:val="46454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un</w:t>
      </w:r>
      <w:r>
        <w:rPr>
          <w:rFonts w:cs="Arial" w:hAnsi="Arial" w:eastAsia="Arial" w:ascii="Arial"/>
          <w:i/>
          <w:color w:val="58585A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i/>
          <w:color w:val="58585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-5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464548"/>
          <w:spacing w:val="0"/>
          <w:w w:val="91"/>
          <w:sz w:val="19"/>
          <w:szCs w:val="19"/>
        </w:rPr>
        <w:t>P</w:t>
      </w:r>
      <w:r>
        <w:rPr>
          <w:rFonts w:cs="Arial" w:hAnsi="Arial" w:eastAsia="Arial" w:ascii="Arial"/>
          <w:i/>
          <w:color w:val="58585A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88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i/>
          <w:color w:val="58585A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i/>
          <w:color w:val="58585A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i/>
          <w:color w:val="58585A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i/>
          <w:color w:val="58585A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58585A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i/>
          <w:color w:val="58585A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i/>
          <w:color w:val="58585A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8585A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6D6D6D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color w:val="6D6D6D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g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73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86"/>
          <w:sz w:val="18"/>
          <w:szCs w:val="18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020" w:h="15400"/>
          <w:pgMar w:top="980" w:bottom="0" w:left="300" w:right="62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39"/>
        <w:ind w:right="151"/>
      </w:pPr>
      <w:r>
        <w:pict>
          <v:shape type="#_x0000_t75" style="position:absolute;margin-left:84.2624pt;margin-top:-4.65282pt;width:405.468pt;height:53.972pt;mso-position-horizontal-relative:page;mso-position-vertical-relative:paragraph;z-index:-116">
            <v:imagedata o:title="" r:id="rId7"/>
          </v:shape>
        </w:pic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-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645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548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548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5"/>
          <w:sz w:val="18"/>
          <w:szCs w:val="18"/>
        </w:rPr>
        <w:t>Ñ</w:t>
      </w:r>
      <w:r>
        <w:rPr>
          <w:rFonts w:cs="Arial" w:hAnsi="Arial" w:eastAsia="Arial" w:ascii="Arial"/>
          <w:color w:val="464548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</w:pP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58585A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58585A"/>
          <w:spacing w:val="-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8585A"/>
          <w:spacing w:val="0"/>
          <w:w w:val="99"/>
          <w:sz w:val="17"/>
          <w:szCs w:val="17"/>
        </w:rPr>
        <w:t>2</w:t>
      </w:r>
      <w:r>
        <w:rPr>
          <w:rFonts w:cs="Arial" w:hAnsi="Arial" w:eastAsia="Arial" w:ascii="Arial"/>
          <w:color w:val="58585A"/>
          <w:spacing w:val="0"/>
          <w:w w:val="114"/>
          <w:sz w:val="17"/>
          <w:szCs w:val="17"/>
        </w:rPr>
        <w:t>025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40"/>
        <w:ind w:left="146" w:right="3070"/>
      </w:pPr>
      <w:r>
        <w:br w:type="column"/>
      </w:r>
      <w:r>
        <w:rPr>
          <w:rFonts w:cs="Arial" w:hAnsi="Arial" w:eastAsia="Arial" w:ascii="Arial"/>
          <w:color w:val="464548"/>
          <w:w w:val="83"/>
          <w:sz w:val="18"/>
          <w:szCs w:val="18"/>
        </w:rPr>
        <w:t>C</w:t>
      </w:r>
      <w:r>
        <w:rPr>
          <w:rFonts w:cs="Arial" w:hAnsi="Arial" w:eastAsia="Arial" w:ascii="Arial"/>
          <w:color w:val="464548"/>
          <w:w w:val="102"/>
          <w:sz w:val="18"/>
          <w:szCs w:val="18"/>
        </w:rPr>
        <w:t>O</w:t>
      </w:r>
      <w:r>
        <w:rPr>
          <w:rFonts w:cs="Arial" w:hAnsi="Arial" w:eastAsia="Arial" w:ascii="Arial"/>
          <w:color w:val="464548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58585A"/>
          <w:w w:val="111"/>
          <w:sz w:val="18"/>
          <w:szCs w:val="18"/>
        </w:rPr>
        <w:t>T</w:t>
      </w:r>
      <w:r>
        <w:rPr>
          <w:rFonts w:cs="Arial" w:hAnsi="Arial" w:eastAsia="Arial" w:ascii="Arial"/>
          <w:color w:val="464548"/>
          <w:w w:val="98"/>
          <w:sz w:val="18"/>
          <w:szCs w:val="18"/>
        </w:rPr>
        <w:t>RA</w:t>
      </w:r>
      <w:r>
        <w:rPr>
          <w:rFonts w:cs="Arial" w:hAnsi="Arial" w:eastAsia="Arial" w:ascii="Arial"/>
          <w:color w:val="58585A"/>
          <w:w w:val="98"/>
          <w:sz w:val="18"/>
          <w:szCs w:val="18"/>
        </w:rPr>
        <w:t>T</w:t>
      </w:r>
      <w:r>
        <w:rPr>
          <w:rFonts w:cs="Arial" w:hAnsi="Arial" w:eastAsia="Arial" w:ascii="Arial"/>
          <w:color w:val="464548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464548"/>
          <w:w w:val="84"/>
          <w:sz w:val="18"/>
          <w:szCs w:val="18"/>
        </w:rPr>
        <w:t>S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200"/>
        <w:ind w:left="-34" w:right="2890"/>
        <w:sectPr>
          <w:type w:val="continuous"/>
          <w:pgSz w:w="12020" w:h="15400"/>
          <w:pgMar w:top="980" w:bottom="0" w:left="300" w:right="620"/>
          <w:cols w:num="2" w:equalWidth="off">
            <w:col w:w="4079" w:space="2635"/>
            <w:col w:w="4386"/>
          </w:cols>
        </w:sectPr>
      </w:pP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14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-3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6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26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7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15"/>
          <w:position w:val="-1"/>
          <w:sz w:val="18"/>
          <w:szCs w:val="18"/>
        </w:rPr>
        <w:t>b</w:t>
      </w:r>
      <w:r>
        <w:rPr>
          <w:rFonts w:cs="Arial" w:hAnsi="Arial" w:eastAsia="Arial" w:ascii="Arial"/>
          <w:color w:val="58585A"/>
          <w:spacing w:val="0"/>
          <w:w w:val="132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93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17"/>
          <w:position w:val="-1"/>
          <w:sz w:val="18"/>
          <w:szCs w:val="18"/>
        </w:rPr>
        <w:t>ro</w:t>
      </w:r>
      <w:r>
        <w:rPr>
          <w:rFonts w:cs="Arial" w:hAnsi="Arial" w:eastAsia="Arial" w:ascii="Arial"/>
          <w:color w:val="58585A"/>
          <w:spacing w:val="0"/>
          <w:w w:val="107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pict>
          <v:shape type="#_x0000_t75" style="position:absolute;margin-left:4.68124pt;margin-top:-3.48507e-008pt;width:61.5764pt;height:133.491pt;mso-position-horizontal-relative:page;mso-position-vertical-relative:page;z-index:-114">
            <v:imagedata o:title="" r:id="rId8"/>
          </v:shape>
        </w:pict>
      </w:r>
      <w:r>
        <w:pict>
          <v:shape type="#_x0000_t75" style="position:absolute;margin-left:107.309pt;margin-top:-3.85448e-007pt;width:213.537pt;height:5.03738pt;mso-position-horizontal-relative:page;mso-position-vertical-relative:page;z-index:-115">
            <v:imagedata o:title="" r:id="rId9"/>
          </v:shape>
        </w:pict>
      </w:r>
      <w:r>
        <w:pict>
          <v:group style="position:absolute;margin-left:0.720192pt;margin-top:593.692pt;width:595.599pt;height:175.949pt;mso-position-horizontal-relative:page;mso-position-vertical-relative:page;z-index:-117" coordorigin="14,11874" coordsize="11912,3519">
            <v:shape type="#_x0000_t75" style="position:absolute;left:14;top:15234;width:10990;height:158">
              <v:imagedata o:title="" r:id="rId10"/>
            </v:shape>
            <v:shape type="#_x0000_t75" style="position:absolute;left:14;top:14450;width:10025;height:734">
              <v:imagedata o:title="" r:id="rId11"/>
            </v:shape>
            <v:shape type="#_x0000_t75" style="position:absolute;left:11811;top:13256;width:101;height:1137">
              <v:imagedata o:title="" r:id="rId12"/>
            </v:shape>
            <v:shape type="#_x0000_t75" style="position:absolute;left:11869;top:11874;width:58;height:1101">
              <v:imagedata o:title="" r:id="rId13"/>
            </v:shape>
            <v:shape type="#_x0000_t75" style="position:absolute;left:9334;top:12241;width:2578;height:3130">
              <v:imagedata o:title="" r:id="rId14"/>
            </v:shape>
            <w10:wrap type="none"/>
          </v:group>
        </w:pict>
      </w:r>
      <w:r>
        <w:pict>
          <v:group style="position:absolute;margin-left:457.322pt;margin-top:17.9907pt;width:108.029pt;height:141.047pt;mso-position-horizontal-relative:page;mso-position-vertical-relative:page;z-index:-118" coordorigin="9146,360" coordsize="2161,2821">
            <v:shape type="#_x0000_t75" style="position:absolute;left:9146;top:2144;width:2161;height:1036">
              <v:imagedata o:title="" r:id="rId15"/>
            </v:shape>
            <v:shape type="#_x0000_t75" style="position:absolute;left:9521;top:360;width:1426;height:1770">
              <v:imagedata o:title="" r:id="rId16"/>
            </v:shape>
            <w10:wrap type="none"/>
          </v:group>
        </w:pict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40" w:lineRule="auto" w:line="375"/>
        <w:ind w:left="1414" w:right="1056" w:firstLine="1757"/>
      </w:pPr>
      <w:r>
        <w:pict>
          <v:shape type="#_x0000_t75" style="position:absolute;margin-left:85.3427pt;margin-top:2.52601pt;width:430.675pt;height:41.7383pt;mso-position-horizontal-relative:page;mso-position-vertical-relative:paragraph;z-index:-121">
            <v:imagedata o:title="" r:id="rId17"/>
          </v:shape>
        </w:pic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-3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pa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58585A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f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4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26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4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-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g</w:t>
      </w:r>
      <w:r>
        <w:rPr>
          <w:rFonts w:cs="Arial" w:hAnsi="Arial" w:eastAsia="Arial" w:ascii="Arial"/>
          <w:color w:val="58585A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56"/>
          <w:sz w:val="18"/>
          <w:szCs w:val="18"/>
        </w:rPr>
        <w:t>r</w:t>
      </w:r>
      <w:r>
        <w:rPr>
          <w:rFonts w:cs="Arial" w:hAnsi="Arial" w:eastAsia="Arial" w:ascii="Arial"/>
          <w:color w:val="7C7C7E"/>
          <w:spacing w:val="0"/>
          <w:w w:val="72"/>
          <w:sz w:val="18"/>
          <w:szCs w:val="18"/>
        </w:rPr>
        <w:t>,</w:t>
      </w:r>
      <w:r>
        <w:rPr>
          <w:rFonts w:cs="Arial" w:hAnsi="Arial" w:eastAsia="Arial" w:ascii="Arial"/>
          <w:color w:val="7C7C7E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6D6D6D"/>
          <w:spacing w:val="0"/>
          <w:w w:val="107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pe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do</w:t>
      </w:r>
      <w:r>
        <w:rPr>
          <w:rFonts w:cs="Arial" w:hAnsi="Arial" w:eastAsia="Arial" w:ascii="Arial"/>
          <w:color w:val="58585A"/>
          <w:spacing w:val="-2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ue</w:t>
      </w:r>
      <w:r>
        <w:rPr>
          <w:rFonts w:cs="Arial" w:hAnsi="Arial" w:eastAsia="Arial" w:ascii="Arial"/>
          <w:color w:val="58585A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12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ha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464548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24"/>
          <w:sz w:val="18"/>
          <w:szCs w:val="18"/>
        </w:rPr>
        <w:t>fo</w:t>
      </w:r>
      <w:r>
        <w:rPr>
          <w:rFonts w:cs="Arial" w:hAnsi="Arial" w:eastAsia="Arial" w:ascii="Arial"/>
          <w:color w:val="58585A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10"/>
          <w:sz w:val="18"/>
          <w:szCs w:val="18"/>
        </w:rPr>
        <w:t>ci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ó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86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464548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26"/>
          <w:sz w:val="18"/>
          <w:szCs w:val="18"/>
        </w:rPr>
        <w:t>li</w:t>
      </w:r>
      <w:r>
        <w:rPr>
          <w:rFonts w:cs="Arial" w:hAnsi="Arial" w:eastAsia="Arial" w:ascii="Arial"/>
          <w:color w:val="464548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udad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29"/>
          <w:sz w:val="18"/>
          <w:szCs w:val="18"/>
        </w:rPr>
        <w:t>í</w:t>
      </w:r>
      <w:r>
        <w:rPr>
          <w:rFonts w:cs="Arial" w:hAnsi="Arial" w:eastAsia="Arial" w:ascii="Arial"/>
          <w:color w:val="58585A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8585A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8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464548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st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06"/>
          <w:sz w:val="18"/>
          <w:szCs w:val="18"/>
        </w:rPr>
        <w:t>fi</w:t>
      </w:r>
      <w:r>
        <w:rPr>
          <w:rFonts w:cs="Arial" w:hAnsi="Arial" w:eastAsia="Arial" w:ascii="Arial"/>
          <w:color w:val="58585A"/>
          <w:spacing w:val="0"/>
          <w:w w:val="106"/>
          <w:sz w:val="18"/>
          <w:szCs w:val="18"/>
        </w:rPr>
        <w:t>ci</w:t>
      </w:r>
      <w:r>
        <w:rPr>
          <w:rFonts w:cs="Arial" w:hAnsi="Arial" w:eastAsia="Arial" w:ascii="Arial"/>
          <w:color w:val="58585A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7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4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94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11"/>
          <w:w w:val="94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12"/>
          <w:sz w:val="18"/>
          <w:szCs w:val="18"/>
        </w:rPr>
        <w:t>c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8585A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58585A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ne</w:t>
      </w:r>
      <w:r>
        <w:rPr>
          <w:rFonts w:cs="Arial" w:hAnsi="Arial" w:eastAsia="Arial" w:ascii="Arial"/>
          <w:color w:val="58585A"/>
          <w:spacing w:val="0"/>
          <w:w w:val="104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0"/>
          <w:w w:val="104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58585A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54"/>
          <w:sz w:val="18"/>
          <w:szCs w:val="18"/>
        </w:rPr>
        <w:t>l</w:t>
      </w:r>
      <w:r>
        <w:rPr>
          <w:rFonts w:cs="Arial" w:hAnsi="Arial" w:eastAsia="Arial" w:ascii="Arial"/>
          <w:color w:val="58585A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94"/>
          <w:sz w:val="18"/>
          <w:szCs w:val="18"/>
        </w:rPr>
        <w:t>ci</w:t>
      </w:r>
      <w:r>
        <w:rPr>
          <w:rFonts w:cs="Arial" w:hAnsi="Arial" w:eastAsia="Arial" w:ascii="Arial"/>
          <w:color w:val="58585A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dad</w:t>
      </w:r>
      <w:r>
        <w:rPr>
          <w:rFonts w:cs="Arial" w:hAnsi="Arial" w:eastAsia="Arial" w:ascii="Arial"/>
          <w:color w:val="58585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58585A"/>
          <w:spacing w:val="0"/>
          <w:w w:val="122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7C7C7E"/>
          <w:spacing w:val="0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ind w:left="4751" w:right="4438"/>
      </w:pPr>
      <w:r>
        <w:pict>
          <v:shape type="#_x0000_t75" style="position:absolute;margin-left:151.24pt;margin-top:0.885821pt;width:298.88pt;height:43.1776pt;mso-position-horizontal-relative:page;mso-position-vertical-relative:paragraph;z-index:-122">
            <v:imagedata o:title="" r:id="rId18"/>
          </v:shape>
        </w:pict>
      </w:r>
      <w:r>
        <w:rPr>
          <w:rFonts w:cs="Arial" w:hAnsi="Arial" w:eastAsia="Arial" w:ascii="Arial"/>
          <w:color w:val="464548"/>
          <w:w w:val="114"/>
          <w:sz w:val="18"/>
          <w:szCs w:val="18"/>
        </w:rPr>
        <w:t>A</w:t>
      </w:r>
      <w:r>
        <w:rPr>
          <w:rFonts w:cs="Arial" w:hAnsi="Arial" w:eastAsia="Arial" w:ascii="Arial"/>
          <w:color w:val="464548"/>
          <w:w w:val="137"/>
          <w:sz w:val="18"/>
          <w:szCs w:val="18"/>
        </w:rPr>
        <w:t>T</w:t>
      </w:r>
      <w:r>
        <w:rPr>
          <w:rFonts w:cs="Arial" w:hAnsi="Arial" w:eastAsia="Arial" w:ascii="Arial"/>
          <w:color w:val="464548"/>
          <w:w w:val="126"/>
          <w:sz w:val="18"/>
          <w:szCs w:val="18"/>
        </w:rPr>
        <w:t>E</w:t>
      </w:r>
      <w:r>
        <w:rPr>
          <w:rFonts w:cs="Arial" w:hAnsi="Arial" w:eastAsia="Arial" w:ascii="Arial"/>
          <w:color w:val="464548"/>
          <w:w w:val="138"/>
          <w:sz w:val="18"/>
          <w:szCs w:val="18"/>
        </w:rPr>
        <w:t>N</w:t>
      </w:r>
      <w:r>
        <w:rPr>
          <w:rFonts w:cs="Arial" w:hAnsi="Arial" w:eastAsia="Arial" w:ascii="Arial"/>
          <w:color w:val="464548"/>
          <w:w w:val="150"/>
          <w:sz w:val="18"/>
          <w:szCs w:val="18"/>
        </w:rPr>
        <w:t>TA</w:t>
      </w:r>
      <w:r>
        <w:rPr>
          <w:rFonts w:cs="Arial" w:hAnsi="Arial" w:eastAsia="Arial" w:ascii="Arial"/>
          <w:color w:val="464548"/>
          <w:w w:val="148"/>
          <w:sz w:val="18"/>
          <w:szCs w:val="18"/>
        </w:rPr>
        <w:t>M</w:t>
      </w:r>
      <w:r>
        <w:rPr>
          <w:rFonts w:cs="Arial" w:hAnsi="Arial" w:eastAsia="Arial" w:ascii="Arial"/>
          <w:color w:val="464548"/>
          <w:w w:val="132"/>
          <w:sz w:val="18"/>
          <w:szCs w:val="18"/>
        </w:rPr>
        <w:t>E</w:t>
      </w:r>
      <w:r>
        <w:rPr>
          <w:rFonts w:cs="Arial" w:hAnsi="Arial" w:eastAsia="Arial" w:ascii="Arial"/>
          <w:color w:val="464548"/>
          <w:w w:val="144"/>
          <w:sz w:val="18"/>
          <w:szCs w:val="18"/>
        </w:rPr>
        <w:t>N</w:t>
      </w:r>
      <w:r>
        <w:rPr>
          <w:rFonts w:cs="Arial" w:hAnsi="Arial" w:eastAsia="Arial" w:ascii="Arial"/>
          <w:color w:val="464548"/>
          <w:w w:val="150"/>
          <w:sz w:val="18"/>
          <w:szCs w:val="18"/>
        </w:rPr>
        <w:t>T</w:t>
      </w:r>
      <w:r>
        <w:rPr>
          <w:rFonts w:cs="Arial" w:hAnsi="Arial" w:eastAsia="Arial" w:ascii="Arial"/>
          <w:color w:val="58585A"/>
          <w:w w:val="120"/>
          <w:sz w:val="18"/>
          <w:szCs w:val="18"/>
        </w:rPr>
        <w:t>E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33"/>
          <w:szCs w:val="33"/>
        </w:rPr>
        <w:jc w:val="center"/>
        <w:spacing w:lineRule="exact" w:line="440"/>
        <w:ind w:left="4336" w:right="3908"/>
      </w:pPr>
      <w:r>
        <w:rPr>
          <w:rFonts w:cs="Times New Roman" w:hAnsi="Times New Roman" w:eastAsia="Times New Roman" w:ascii="Times New Roman"/>
          <w:i/>
          <w:color w:val="58585A"/>
          <w:w w:val="188"/>
          <w:position w:val="-1"/>
          <w:sz w:val="23"/>
          <w:szCs w:val="23"/>
        </w:rPr>
        <w:t>)</w:t>
      </w:r>
      <w:r>
        <w:rPr>
          <w:rFonts w:cs="Times New Roman" w:hAnsi="Times New Roman" w:eastAsia="Times New Roman" w:ascii="Times New Roman"/>
          <w:i/>
          <w:color w:val="464548"/>
          <w:w w:val="87"/>
          <w:position w:val="-1"/>
          <w:sz w:val="23"/>
          <w:szCs w:val="23"/>
        </w:rPr>
        <w:t>0</w:t>
      </w:r>
      <w:r>
        <w:rPr>
          <w:rFonts w:cs="Times New Roman" w:hAnsi="Times New Roman" w:eastAsia="Times New Roman" w:ascii="Times New Roman"/>
          <w:i/>
          <w:color w:val="464548"/>
          <w:w w:val="93"/>
          <w:position w:val="-1"/>
          <w:sz w:val="23"/>
          <w:szCs w:val="23"/>
        </w:rPr>
        <w:t>2</w:t>
      </w:r>
      <w:r>
        <w:rPr>
          <w:rFonts w:cs="Malgun Gothic" w:hAnsi="Malgun Gothic" w:eastAsia="Malgun Gothic" w:ascii="Malgun Gothic"/>
          <w:color w:val="464548"/>
          <w:w w:val="53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464548"/>
          <w:spacing w:val="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i/>
          <w:color w:val="464548"/>
          <w:spacing w:val="0"/>
          <w:w w:val="88"/>
          <w:position w:val="-1"/>
          <w:sz w:val="30"/>
          <w:szCs w:val="30"/>
        </w:rPr>
        <w:t>l1il</w:t>
      </w:r>
      <w:r>
        <w:rPr>
          <w:rFonts w:cs="Arial" w:hAnsi="Arial" w:eastAsia="Arial" w:ascii="Arial"/>
          <w:i/>
          <w:color w:val="464548"/>
          <w:spacing w:val="-8"/>
          <w:w w:val="88"/>
          <w:position w:val="-1"/>
          <w:sz w:val="30"/>
          <w:szCs w:val="30"/>
        </w:rPr>
        <w:t> </w:t>
      </w:r>
      <w:r>
        <w:rPr>
          <w:rFonts w:cs="Arial" w:hAnsi="Arial" w:eastAsia="Arial" w:ascii="Arial"/>
          <w:i/>
          <w:color w:val="58585A"/>
          <w:spacing w:val="0"/>
          <w:w w:val="177"/>
          <w:position w:val="-1"/>
          <w:sz w:val="30"/>
          <w:szCs w:val="30"/>
        </w:rPr>
        <w:t>•</w:t>
      </w:r>
      <w:r>
        <w:rPr>
          <w:rFonts w:cs="Arial" w:hAnsi="Arial" w:eastAsia="Arial" w:ascii="Arial"/>
          <w:i/>
          <w:color w:val="58585A"/>
          <w:spacing w:val="-89"/>
          <w:w w:val="177"/>
          <w:position w:val="-1"/>
          <w:sz w:val="30"/>
          <w:szCs w:val="30"/>
        </w:rPr>
        <w:t> </w:t>
      </w:r>
      <w:r>
        <w:rPr>
          <w:rFonts w:cs="Arial" w:hAnsi="Arial" w:eastAsia="Arial" w:ascii="Arial"/>
          <w:i/>
          <w:color w:val="58585A"/>
          <w:spacing w:val="0"/>
          <w:w w:val="177"/>
          <w:position w:val="-1"/>
          <w:sz w:val="30"/>
          <w:szCs w:val="30"/>
        </w:rPr>
        <w:t>,</w:t>
      </w:r>
      <w:r>
        <w:rPr>
          <w:rFonts w:cs="Arial" w:hAnsi="Arial" w:eastAsia="Arial" w:ascii="Arial"/>
          <w:i/>
          <w:color w:val="58585A"/>
          <w:spacing w:val="-78"/>
          <w:w w:val="177"/>
          <w:position w:val="-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i/>
          <w:color w:val="464548"/>
          <w:spacing w:val="0"/>
          <w:w w:val="108"/>
          <w:position w:val="-1"/>
          <w:sz w:val="33"/>
          <w:szCs w:val="33"/>
        </w:rPr>
        <w:t>K</w:t>
      </w:r>
      <w:r>
        <w:rPr>
          <w:rFonts w:cs="Times New Roman" w:hAnsi="Times New Roman" w:eastAsia="Times New Roman" w:ascii="Times New Roman"/>
          <w:i/>
          <w:color w:val="464548"/>
          <w:spacing w:val="0"/>
          <w:w w:val="59"/>
          <w:position w:val="-1"/>
          <w:sz w:val="33"/>
          <w:szCs w:val="33"/>
        </w:rPr>
        <w:t>síu-</w:t>
      </w:r>
      <w:r>
        <w:rPr>
          <w:rFonts w:cs="Times New Roman" w:hAnsi="Times New Roman" w:eastAsia="Times New Roman" w:ascii="Times New Roman"/>
          <w:i/>
          <w:color w:val="464548"/>
          <w:spacing w:val="-10"/>
          <w:w w:val="100"/>
          <w:position w:val="-1"/>
          <w:sz w:val="33"/>
          <w:szCs w:val="33"/>
        </w:rPr>
        <w:t> </w:t>
      </w:r>
      <w:r>
        <w:rPr>
          <w:rFonts w:cs="Malgun Gothic" w:hAnsi="Malgun Gothic" w:eastAsia="Malgun Gothic" w:ascii="Malgun Gothic"/>
          <w:color w:val="464548"/>
          <w:spacing w:val="0"/>
          <w:w w:val="163"/>
          <w:position w:val="-1"/>
          <w:sz w:val="33"/>
          <w:szCs w:val="33"/>
        </w:rPr>
        <w:t>�</w:t>
      </w:r>
      <w:r>
        <w:rPr>
          <w:rFonts w:cs="Times New Roman" w:hAnsi="Times New Roman" w:eastAsia="Times New Roman" w:ascii="Times New Roman"/>
          <w:i/>
          <w:color w:val="58585A"/>
          <w:spacing w:val="0"/>
          <w:w w:val="96"/>
          <w:position w:val="-1"/>
          <w:sz w:val="33"/>
          <w:szCs w:val="33"/>
        </w:rPr>
        <w:t>·</w:t>
      </w:r>
      <w:r>
        <w:rPr>
          <w:rFonts w:cs="Times New Roman" w:hAnsi="Times New Roman" w:eastAsia="Times New Roman" w:ascii="Times New Roman"/>
          <w:i/>
          <w:color w:val="58585A"/>
          <w:spacing w:val="0"/>
          <w:w w:val="93"/>
          <w:position w:val="-1"/>
          <w:sz w:val="33"/>
          <w:szCs w:val="33"/>
        </w:rPr>
        <w:t>"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3" w:lineRule="exact" w:line="200"/>
        <w:ind w:left="2705" w:right="2378"/>
      </w:pPr>
      <w:r>
        <w:rPr>
          <w:rFonts w:cs="Arial" w:hAnsi="Arial" w:eastAsia="Arial" w:ascii="Arial"/>
          <w:color w:val="464548"/>
          <w:w w:val="72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464548"/>
          <w:w w:val="133"/>
          <w:position w:val="-1"/>
          <w:sz w:val="18"/>
          <w:szCs w:val="18"/>
        </w:rPr>
        <w:t>xt</w:t>
      </w:r>
      <w:r>
        <w:rPr>
          <w:rFonts w:cs="Arial" w:hAnsi="Arial" w:eastAsia="Arial" w:ascii="Arial"/>
          <w:color w:val="464548"/>
          <w:w w:val="108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464548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64548"/>
          <w:w w:val="122"/>
          <w:position w:val="-1"/>
          <w:sz w:val="18"/>
          <w:szCs w:val="18"/>
        </w:rPr>
        <w:t>h</w:t>
      </w:r>
      <w:r>
        <w:rPr>
          <w:rFonts w:cs="Arial" w:hAnsi="Arial" w:eastAsia="Arial" w:ascii="Arial"/>
          <w:color w:val="464548"/>
          <w:w w:val="115"/>
          <w:position w:val="-1"/>
          <w:sz w:val="18"/>
          <w:szCs w:val="18"/>
        </w:rPr>
        <w:t>u</w:t>
      </w:r>
      <w:r>
        <w:rPr>
          <w:rFonts w:cs="Arial" w:hAnsi="Arial" w:eastAsia="Arial" w:ascii="Arial"/>
          <w:color w:val="464548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64548"/>
          <w:w w:val="102"/>
          <w:position w:val="-1"/>
          <w:sz w:val="18"/>
          <w:szCs w:val="18"/>
        </w:rPr>
        <w:t>cá</w:t>
      </w:r>
      <w:r>
        <w:rPr>
          <w:rFonts w:cs="Arial" w:hAnsi="Arial" w:eastAsia="Arial" w:ascii="Arial"/>
          <w:color w:val="464548"/>
          <w:w w:val="115"/>
          <w:position w:val="-1"/>
          <w:sz w:val="18"/>
          <w:szCs w:val="18"/>
        </w:rPr>
        <w:t>n</w:t>
      </w:r>
      <w:r>
        <w:rPr>
          <w:rFonts w:cs="Arial" w:hAnsi="Arial" w:eastAsia="Arial" w:ascii="Arial"/>
          <w:color w:val="464548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de</w:t>
      </w:r>
      <w:r>
        <w:rPr>
          <w:rFonts w:cs="Arial" w:hAnsi="Arial" w:eastAsia="Arial" w:ascii="Arial"/>
          <w:color w:val="464548"/>
          <w:spacing w:val="29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58585A"/>
          <w:spacing w:val="15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M</w:t>
      </w:r>
      <w:r>
        <w:rPr>
          <w:rFonts w:cs="Arial" w:hAnsi="Arial" w:eastAsia="Arial" w:ascii="Arial"/>
          <w:color w:val="58585A"/>
          <w:spacing w:val="0"/>
          <w:w w:val="115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mb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58585A"/>
          <w:spacing w:val="0"/>
          <w:w w:val="115"/>
          <w:position w:val="-1"/>
          <w:sz w:val="18"/>
          <w:szCs w:val="18"/>
        </w:rPr>
        <w:t>ill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,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72"/>
          <w:position w:val="-1"/>
          <w:sz w:val="18"/>
          <w:szCs w:val="18"/>
        </w:rPr>
        <w:t>J</w:t>
      </w:r>
      <w:r>
        <w:rPr>
          <w:rFonts w:cs="Arial" w:hAnsi="Arial" w:eastAsia="Arial" w:ascii="Arial"/>
          <w:color w:val="464548"/>
          <w:spacing w:val="0"/>
          <w:w w:val="107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58585A"/>
          <w:spacing w:val="0"/>
          <w:w w:val="135"/>
          <w:position w:val="-1"/>
          <w:sz w:val="18"/>
          <w:szCs w:val="18"/>
        </w:rPr>
        <w:t>li</w:t>
      </w:r>
      <w:r>
        <w:rPr>
          <w:rFonts w:cs="Arial" w:hAnsi="Arial" w:eastAsia="Arial" w:ascii="Arial"/>
          <w:color w:val="464548"/>
          <w:spacing w:val="0"/>
          <w:w w:val="96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112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o</w:t>
      </w:r>
      <w:r>
        <w:rPr>
          <w:rFonts w:cs="Arial" w:hAnsi="Arial" w:eastAsia="Arial" w:ascii="Arial"/>
          <w:color w:val="464548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l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11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44"/>
          <w:position w:val="-1"/>
          <w:sz w:val="18"/>
          <w:szCs w:val="18"/>
        </w:rPr>
        <w:t>f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96"/>
          <w:position w:val="-1"/>
          <w:sz w:val="18"/>
          <w:szCs w:val="18"/>
        </w:rPr>
        <w:t>c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h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8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de</w:t>
      </w:r>
      <w:r>
        <w:rPr>
          <w:rFonts w:cs="Arial" w:hAnsi="Arial" w:eastAsia="Arial" w:ascii="Arial"/>
          <w:color w:val="464548"/>
          <w:spacing w:val="22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58585A"/>
          <w:spacing w:val="0"/>
          <w:w w:val="100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u</w:t>
      </w:r>
      <w:r>
        <w:rPr>
          <w:rFonts w:cs="Arial" w:hAnsi="Arial" w:eastAsia="Arial" w:ascii="Arial"/>
          <w:color w:val="464548"/>
          <w:spacing w:val="11"/>
          <w:w w:val="100"/>
          <w:position w:val="-1"/>
          <w:sz w:val="18"/>
          <w:szCs w:val="18"/>
        </w:rPr>
        <w:t> 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p</w:t>
      </w:r>
      <w:r>
        <w:rPr>
          <w:rFonts w:cs="Arial" w:hAnsi="Arial" w:eastAsia="Arial" w:ascii="Arial"/>
          <w:color w:val="58585A"/>
          <w:spacing w:val="0"/>
          <w:w w:val="144"/>
          <w:position w:val="-1"/>
          <w:sz w:val="18"/>
          <w:szCs w:val="18"/>
        </w:rPr>
        <w:t>r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e</w:t>
      </w:r>
      <w:r>
        <w:rPr>
          <w:rFonts w:cs="Arial" w:hAnsi="Arial" w:eastAsia="Arial" w:ascii="Arial"/>
          <w:color w:val="464548"/>
          <w:spacing w:val="0"/>
          <w:w w:val="96"/>
          <w:position w:val="-1"/>
          <w:sz w:val="18"/>
          <w:szCs w:val="18"/>
        </w:rPr>
        <w:t>s</w:t>
      </w:r>
      <w:r>
        <w:rPr>
          <w:rFonts w:cs="Arial" w:hAnsi="Arial" w:eastAsia="Arial" w:ascii="Arial"/>
          <w:color w:val="464548"/>
          <w:spacing w:val="0"/>
          <w:w w:val="107"/>
          <w:position w:val="-1"/>
          <w:sz w:val="18"/>
          <w:szCs w:val="18"/>
        </w:rPr>
        <w:t>en</w:t>
      </w:r>
      <w:r>
        <w:rPr>
          <w:rFonts w:cs="Arial" w:hAnsi="Arial" w:eastAsia="Arial" w:ascii="Arial"/>
          <w:color w:val="464548"/>
          <w:spacing w:val="0"/>
          <w:w w:val="158"/>
          <w:position w:val="-1"/>
          <w:sz w:val="18"/>
          <w:szCs w:val="18"/>
        </w:rPr>
        <w:t>t</w:t>
      </w:r>
      <w:r>
        <w:rPr>
          <w:rFonts w:cs="Arial" w:hAnsi="Arial" w:eastAsia="Arial" w:ascii="Arial"/>
          <w:color w:val="464548"/>
          <w:spacing w:val="0"/>
          <w:w w:val="100"/>
          <w:position w:val="-1"/>
          <w:sz w:val="18"/>
          <w:szCs w:val="18"/>
        </w:rPr>
        <w:t>a</w:t>
      </w:r>
      <w:r>
        <w:rPr>
          <w:rFonts w:cs="Arial" w:hAnsi="Arial" w:eastAsia="Arial" w:ascii="Arial"/>
          <w:color w:val="464548"/>
          <w:spacing w:val="0"/>
          <w:w w:val="110"/>
          <w:position w:val="-1"/>
          <w:sz w:val="18"/>
          <w:szCs w:val="18"/>
        </w:rPr>
        <w:t>ci</w:t>
      </w:r>
      <w:r>
        <w:rPr>
          <w:rFonts w:cs="Arial" w:hAnsi="Arial" w:eastAsia="Arial" w:ascii="Arial"/>
          <w:color w:val="464548"/>
          <w:spacing w:val="0"/>
          <w:w w:val="115"/>
          <w:position w:val="-1"/>
          <w:sz w:val="18"/>
          <w:szCs w:val="18"/>
        </w:rPr>
        <w:t>ó</w:t>
      </w:r>
      <w:r>
        <w:rPr>
          <w:rFonts w:cs="Arial" w:hAnsi="Arial" w:eastAsia="Arial" w:ascii="Arial"/>
          <w:color w:val="58585A"/>
          <w:spacing w:val="0"/>
          <w:w w:val="82"/>
          <w:position w:val="-1"/>
          <w:sz w:val="18"/>
          <w:szCs w:val="18"/>
        </w:rPr>
        <w:t>Ó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80"/>
        <w:ind w:left="939"/>
      </w:pPr>
      <w:r>
        <w:pict>
          <v:shape type="#_x0000_t202" style="position:absolute;margin-left:20.1654pt;margin-top:724.577pt;width:241.984pt;height:19.2pt;mso-position-horizontal-relative:page;mso-position-vertical-relative:page;z-index:-11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9"/>
                      <w:szCs w:val="19"/>
                    </w:rPr>
                    <w:jc w:val="left"/>
                    <w:spacing w:lineRule="exact" w:line="380"/>
                    <w:ind w:right="-78"/>
                  </w:pPr>
                  <w:r>
                    <w:rPr>
                      <w:rFonts w:cs="Arial" w:hAnsi="Arial" w:eastAsia="Arial" w:ascii="Arial"/>
                      <w:color w:val="955E5B"/>
                      <w:spacing w:val="0"/>
                      <w:w w:val="100"/>
                      <w:sz w:val="38"/>
                      <w:szCs w:val="3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955E5B"/>
                      <w:spacing w:val="-13"/>
                      <w:w w:val="100"/>
                      <w:sz w:val="38"/>
                      <w:szCs w:val="3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68"/>
                      <w:sz w:val="19"/>
                      <w:szCs w:val="19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6"/>
                      <w:sz w:val="19"/>
                      <w:szCs w:val="19"/>
                    </w:rPr>
                    <w:t>x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23"/>
                      <w:sz w:val="19"/>
                      <w:szCs w:val="19"/>
                    </w:rPr>
                    <w:t>tl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11"/>
                      <w:sz w:val="19"/>
                      <w:szCs w:val="19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15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1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15"/>
                      <w:sz w:val="19"/>
                      <w:szCs w:val="19"/>
                    </w:rPr>
                    <w:t>23</w:t>
                  </w:r>
                  <w:r>
                    <w:rPr>
                      <w:rFonts w:cs="Times New Roman" w:hAnsi="Times New Roman" w:eastAsia="Times New Roman" w:ascii="Times New Roman"/>
                      <w:color w:val="8A8E8B"/>
                      <w:spacing w:val="0"/>
                      <w:w w:val="115"/>
                      <w:sz w:val="19"/>
                      <w:szCs w:val="19"/>
                    </w:rPr>
                    <w:t>000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E8B"/>
          <w:spacing w:val="-1"/>
          <w:w w:val="109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89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A8E8B"/>
          <w:spacing w:val="0"/>
          <w:w w:val="113"/>
          <w:position w:val="-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8A8E8B"/>
          <w:spacing w:val="0"/>
          <w:w w:val="82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A8E8B"/>
          <w:spacing w:val="0"/>
          <w:w w:val="82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8A8E8B"/>
          <w:spacing w:val="0"/>
          <w:w w:val="106"/>
          <w:position w:val="-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8A8E8B"/>
          <w:spacing w:val="0"/>
          <w:w w:val="119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E8B"/>
          <w:spacing w:val="0"/>
          <w:w w:val="123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8A8E8B"/>
          <w:spacing w:val="3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C7C7E"/>
          <w:spacing w:val="0"/>
          <w:w w:val="100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3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8A8E8B"/>
          <w:spacing w:val="8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55E5B"/>
          <w:spacing w:val="0"/>
          <w:w w:val="53"/>
          <w:position w:val="-3"/>
          <w:sz w:val="19"/>
          <w:szCs w:val="19"/>
        </w:rPr>
        <w:t>....</w:t>
      </w:r>
      <w:r>
        <w:rPr>
          <w:rFonts w:cs="Times New Roman" w:hAnsi="Times New Roman" w:eastAsia="Times New Roman" w:ascii="Times New Roman"/>
          <w:color w:val="955E5B"/>
          <w:spacing w:val="0"/>
          <w:w w:val="53"/>
          <w:position w:val="-3"/>
          <w:sz w:val="19"/>
          <w:szCs w:val="19"/>
        </w:rPr>
        <w:t>      </w:t>
      </w:r>
      <w:r>
        <w:rPr>
          <w:rFonts w:cs="Times New Roman" w:hAnsi="Times New Roman" w:eastAsia="Times New Roman" w:ascii="Times New Roman"/>
          <w:color w:val="955E5B"/>
          <w:spacing w:val="4"/>
          <w:w w:val="53"/>
          <w:position w:val="-3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955E5B"/>
          <w:spacing w:val="0"/>
          <w:w w:val="155"/>
          <w:position w:val="-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955E5B"/>
          <w:spacing w:val="0"/>
          <w:w w:val="155"/>
          <w:position w:val="-3"/>
          <w:sz w:val="19"/>
          <w:szCs w:val="19"/>
        </w:rPr>
        <w:t>    </w:t>
      </w:r>
      <w:r>
        <w:rPr>
          <w:rFonts w:cs="Malgun Gothic" w:hAnsi="Malgun Gothic" w:eastAsia="Malgun Gothic" w:ascii="Malgun Gothic"/>
          <w:color w:val="955E5B"/>
          <w:spacing w:val="88"/>
          <w:w w:val="155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70"/>
          <w:position w:val="-3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8A8E8B"/>
          <w:spacing w:val="0"/>
          <w:w w:val="70"/>
          <w:position w:val="-3"/>
          <w:sz w:val="19"/>
          <w:szCs w:val="19"/>
        </w:rPr>
        <w:t>                    </w:t>
      </w:r>
      <w:r>
        <w:rPr>
          <w:rFonts w:cs="Times New Roman" w:hAnsi="Times New Roman" w:eastAsia="Times New Roman" w:ascii="Times New Roman"/>
          <w:color w:val="8A8E8B"/>
          <w:spacing w:val="12"/>
          <w:w w:val="7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55E5B"/>
          <w:spacing w:val="0"/>
          <w:w w:val="70"/>
          <w:position w:val="-3"/>
          <w:sz w:val="19"/>
          <w:szCs w:val="19"/>
        </w:rPr>
        <w:t>...</w:t>
      </w:r>
      <w:r>
        <w:rPr>
          <w:rFonts w:cs="Times New Roman" w:hAnsi="Times New Roman" w:eastAsia="Times New Roman" w:ascii="Times New Roman"/>
          <w:color w:val="955E5B"/>
          <w:spacing w:val="0"/>
          <w:w w:val="70"/>
          <w:position w:val="-3"/>
          <w:sz w:val="19"/>
          <w:szCs w:val="19"/>
        </w:rPr>
        <w:t>     </w:t>
      </w:r>
      <w:r>
        <w:rPr>
          <w:rFonts w:cs="Times New Roman" w:hAnsi="Times New Roman" w:eastAsia="Times New Roman" w:ascii="Times New Roman"/>
          <w:color w:val="955E5B"/>
          <w:spacing w:val="17"/>
          <w:w w:val="70"/>
          <w:position w:val="-3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955E5B"/>
          <w:spacing w:val="0"/>
          <w:w w:val="155"/>
          <w:position w:val="-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955E5B"/>
          <w:spacing w:val="84"/>
          <w:w w:val="155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3"/>
          <w:sz w:val="25"/>
          <w:szCs w:val="25"/>
        </w:rPr>
        <w:t>w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3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3"/>
          <w:sz w:val="25"/>
          <w:szCs w:val="25"/>
        </w:rPr>
        <w:t>w</w:t>
      </w:r>
      <w:r>
        <w:rPr>
          <w:rFonts w:cs="Times New Roman" w:hAnsi="Times New Roman" w:eastAsia="Times New Roman" w:ascii="Times New Roman"/>
          <w:color w:val="8A8E8B"/>
          <w:spacing w:val="-7"/>
          <w:w w:val="100"/>
          <w:position w:val="-3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3"/>
          <w:sz w:val="25"/>
          <w:szCs w:val="25"/>
        </w:rPr>
        <w:t>w</w:t>
      </w:r>
      <w:r>
        <w:rPr>
          <w:rFonts w:cs="Times New Roman" w:hAnsi="Times New Roman" w:eastAsia="Times New Roman" w:ascii="Times New Roman"/>
          <w:color w:val="9D9D9D"/>
          <w:spacing w:val="0"/>
          <w:w w:val="111"/>
          <w:position w:val="-3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9D9D9D"/>
          <w:spacing w:val="-10"/>
          <w:w w:val="111"/>
          <w:position w:val="-3"/>
          <w:sz w:val="25"/>
          <w:szCs w:val="25"/>
        </w:rPr>
        <w:t> </w:t>
      </w:r>
      <w:r>
        <w:rPr>
          <w:rFonts w:cs="Arial" w:hAnsi="Arial" w:eastAsia="Arial" w:ascii="Arial"/>
          <w:color w:val="8A8E8B"/>
          <w:spacing w:val="0"/>
          <w:w w:val="70"/>
          <w:position w:val="-3"/>
          <w:sz w:val="23"/>
          <w:szCs w:val="23"/>
        </w:rPr>
        <w:t>i</w:t>
      </w:r>
      <w:r>
        <w:rPr>
          <w:rFonts w:cs="Arial" w:hAnsi="Arial" w:eastAsia="Arial" w:ascii="Arial"/>
          <w:color w:val="8A8E8B"/>
          <w:spacing w:val="35"/>
          <w:w w:val="7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m</w:t>
      </w:r>
      <w:r>
        <w:rPr>
          <w:rFonts w:cs="Arial" w:hAnsi="Arial" w:eastAsia="Arial" w:ascii="Arial"/>
          <w:color w:val="8A8E8B"/>
          <w:spacing w:val="11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e</w:t>
      </w:r>
      <w:r>
        <w:rPr>
          <w:rFonts w:cs="Arial" w:hAnsi="Arial" w:eastAsia="Arial" w:ascii="Arial"/>
          <w:color w:val="8A8E8B"/>
          <w:spacing w:val="-12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m</w:t>
      </w:r>
      <w:r>
        <w:rPr>
          <w:rFonts w:cs="Arial" w:hAnsi="Arial" w:eastAsia="Arial" w:ascii="Arial"/>
          <w:color w:val="8A8E8B"/>
          <w:spacing w:val="18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b</w:t>
      </w:r>
      <w:r>
        <w:rPr>
          <w:rFonts w:cs="Arial" w:hAnsi="Arial" w:eastAsia="Arial" w:ascii="Arial"/>
          <w:color w:val="8A8E8B"/>
          <w:spacing w:val="-5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r</w:t>
      </w:r>
      <w:r>
        <w:rPr>
          <w:rFonts w:cs="Arial" w:hAnsi="Arial" w:eastAsia="Arial" w:ascii="Arial"/>
          <w:color w:val="8A8E8B"/>
          <w:spacing w:val="10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70"/>
          <w:position w:val="-3"/>
          <w:sz w:val="23"/>
          <w:szCs w:val="23"/>
        </w:rPr>
        <w:t>i</w:t>
      </w:r>
      <w:r>
        <w:rPr>
          <w:rFonts w:cs="Arial" w:hAnsi="Arial" w:eastAsia="Arial" w:ascii="Arial"/>
          <w:color w:val="8A8E8B"/>
          <w:spacing w:val="27"/>
          <w:w w:val="7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9D9D9D"/>
          <w:spacing w:val="0"/>
          <w:w w:val="100"/>
          <w:position w:val="-3"/>
          <w:sz w:val="23"/>
          <w:szCs w:val="23"/>
        </w:rPr>
        <w:t>l</w:t>
      </w:r>
      <w:r>
        <w:rPr>
          <w:rFonts w:cs="Arial" w:hAnsi="Arial" w:eastAsia="Arial" w:ascii="Arial"/>
          <w:color w:val="9D9D9D"/>
          <w:spacing w:val="0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26"/>
          <w:position w:val="-3"/>
          <w:sz w:val="23"/>
          <w:szCs w:val="23"/>
        </w:rPr>
        <w:t>l</w:t>
      </w:r>
      <w:r>
        <w:rPr>
          <w:rFonts w:cs="Arial" w:hAnsi="Arial" w:eastAsia="Arial" w:ascii="Arial"/>
          <w:color w:val="8A8E8B"/>
          <w:spacing w:val="-30"/>
          <w:w w:val="126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o</w:t>
      </w:r>
      <w:r>
        <w:rPr>
          <w:rFonts w:cs="Arial" w:hAnsi="Arial" w:eastAsia="Arial" w:ascii="Arial"/>
          <w:color w:val="8A8E8B"/>
          <w:spacing w:val="-5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s</w:t>
      </w:r>
      <w:r>
        <w:rPr>
          <w:rFonts w:cs="Arial" w:hAnsi="Arial" w:eastAsia="Arial" w:ascii="Arial"/>
          <w:color w:val="8A8E8B"/>
          <w:spacing w:val="-7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9D9D9D"/>
          <w:spacing w:val="0"/>
          <w:w w:val="45"/>
          <w:position w:val="-3"/>
          <w:sz w:val="23"/>
          <w:szCs w:val="23"/>
        </w:rPr>
        <w:t>.</w:t>
      </w:r>
      <w:r>
        <w:rPr>
          <w:rFonts w:cs="Arial" w:hAnsi="Arial" w:eastAsia="Arial" w:ascii="Arial"/>
          <w:color w:val="9D9D9D"/>
          <w:spacing w:val="0"/>
          <w:w w:val="45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9D9D9D"/>
          <w:spacing w:val="0"/>
          <w:w w:val="45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g</w:t>
      </w:r>
      <w:r>
        <w:rPr>
          <w:rFonts w:cs="Arial" w:hAnsi="Arial" w:eastAsia="Arial" w:ascii="Arial"/>
          <w:color w:val="8A8E8B"/>
          <w:spacing w:val="-4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o</w:t>
      </w:r>
      <w:r>
        <w:rPr>
          <w:rFonts w:cs="Arial" w:hAnsi="Arial" w:eastAsia="Arial" w:ascii="Arial"/>
          <w:color w:val="8A8E8B"/>
          <w:spacing w:val="2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b</w:t>
      </w:r>
      <w:r>
        <w:rPr>
          <w:rFonts w:cs="Arial" w:hAnsi="Arial" w:eastAsia="Arial" w:ascii="Arial"/>
          <w:color w:val="8A8E8B"/>
          <w:spacing w:val="-5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9D9D9D"/>
          <w:spacing w:val="0"/>
          <w:w w:val="45"/>
          <w:position w:val="-3"/>
          <w:sz w:val="23"/>
          <w:szCs w:val="23"/>
        </w:rPr>
        <w:t>.</w:t>
      </w:r>
      <w:r>
        <w:rPr>
          <w:rFonts w:cs="Arial" w:hAnsi="Arial" w:eastAsia="Arial" w:ascii="Arial"/>
          <w:color w:val="9D9D9D"/>
          <w:spacing w:val="0"/>
          <w:w w:val="45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9D9D9D"/>
          <w:spacing w:val="14"/>
          <w:w w:val="45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-3"/>
          <w:sz w:val="23"/>
          <w:szCs w:val="23"/>
        </w:rPr>
        <w:t>m</w:t>
      </w:r>
      <w:r>
        <w:rPr>
          <w:rFonts w:cs="Arial" w:hAnsi="Arial" w:eastAsia="Arial" w:ascii="Arial"/>
          <w:color w:val="8A8E8B"/>
          <w:spacing w:val="11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9D9D9D"/>
          <w:spacing w:val="0"/>
          <w:w w:val="100"/>
          <w:position w:val="-3"/>
          <w:sz w:val="23"/>
          <w:szCs w:val="23"/>
        </w:rPr>
        <w:t>x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40"/>
        <w:ind w:left="852"/>
      </w:pP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1"/>
          <w:sz w:val="19"/>
          <w:szCs w:val="19"/>
        </w:rPr>
        <w:t>hu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1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8A8E8B"/>
          <w:spacing w:val="0"/>
          <w:w w:val="111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8A8E8B"/>
          <w:spacing w:val="10"/>
          <w:w w:val="111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E8B"/>
          <w:spacing w:val="17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7C7C7E"/>
          <w:spacing w:val="0"/>
          <w:w w:val="109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A8E8B"/>
          <w:spacing w:val="0"/>
          <w:w w:val="109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A8E8B"/>
          <w:spacing w:val="8"/>
          <w:w w:val="109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7C7C7E"/>
          <w:spacing w:val="0"/>
          <w:w w:val="10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8A8E8B"/>
          <w:spacing w:val="0"/>
          <w:w w:val="100"/>
          <w:position w:val="-1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8A8E8B"/>
          <w:spacing w:val="1"/>
          <w:w w:val="100"/>
          <w:position w:val="-1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955E5B"/>
          <w:spacing w:val="0"/>
          <w:w w:val="53"/>
          <w:position w:val="-1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955E5B"/>
          <w:spacing w:val="0"/>
          <w:w w:val="53"/>
          <w:position w:val="-1"/>
          <w:sz w:val="19"/>
          <w:szCs w:val="19"/>
        </w:rPr>
        <w:t>    </w:t>
      </w:r>
      <w:r>
        <w:rPr>
          <w:rFonts w:cs="Malgun Gothic" w:hAnsi="Malgun Gothic" w:eastAsia="Malgun Gothic" w:ascii="Malgun Gothic"/>
          <w:color w:val="955E5B"/>
          <w:spacing w:val="3"/>
          <w:w w:val="53"/>
          <w:position w:val="-1"/>
          <w:sz w:val="19"/>
          <w:szCs w:val="19"/>
        </w:rPr>
        <w:t> </w:t>
      </w:r>
      <w:r>
        <w:rPr>
          <w:rFonts w:cs="Arial" w:hAnsi="Arial" w:eastAsia="Arial" w:ascii="Arial"/>
          <w:b/>
          <w:color w:val="955E5B"/>
          <w:spacing w:val="0"/>
          <w:w w:val="160"/>
          <w:position w:val="-1"/>
          <w:sz w:val="20"/>
          <w:szCs w:val="20"/>
        </w:rPr>
        <w:t>W</w:t>
      </w:r>
      <w:r>
        <w:rPr>
          <w:rFonts w:cs="Arial" w:hAnsi="Arial" w:eastAsia="Arial" w:ascii="Arial"/>
          <w:b/>
          <w:color w:val="955E5B"/>
          <w:spacing w:val="0"/>
          <w:w w:val="160"/>
          <w:position w:val="-1"/>
          <w:sz w:val="20"/>
          <w:szCs w:val="20"/>
        </w:rPr>
        <w:t>              </w:t>
      </w:r>
      <w:r>
        <w:rPr>
          <w:rFonts w:cs="Arial" w:hAnsi="Arial" w:eastAsia="Arial" w:ascii="Arial"/>
          <w:b/>
          <w:color w:val="955E5B"/>
          <w:spacing w:val="46"/>
          <w:w w:val="160"/>
          <w:position w:val="-1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957070"/>
          <w:spacing w:val="0"/>
          <w:w w:val="50"/>
          <w:position w:val="-1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957070"/>
          <w:spacing w:val="0"/>
          <w:w w:val="50"/>
          <w:position w:val="-1"/>
          <w:sz w:val="20"/>
          <w:szCs w:val="20"/>
        </w:rPr>
        <w:t>     </w:t>
      </w:r>
      <w:r>
        <w:rPr>
          <w:rFonts w:cs="Malgun Gothic" w:hAnsi="Malgun Gothic" w:eastAsia="Malgun Gothic" w:ascii="Malgun Gothic"/>
          <w:color w:val="957070"/>
          <w:spacing w:val="5"/>
          <w:w w:val="5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955E5B"/>
          <w:spacing w:val="0"/>
          <w:w w:val="164"/>
          <w:position w:val="-1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00"/>
        <w:ind w:left="737"/>
      </w:pPr>
      <w:r>
        <w:rPr>
          <w:rFonts w:cs="Times New Roman" w:hAnsi="Times New Roman" w:eastAsia="Times New Roman" w:ascii="Times New Roman"/>
          <w:color w:val="9D9D9D"/>
          <w:w w:val="78"/>
          <w:position w:val="1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8A8E8B"/>
          <w:w w:val="117"/>
          <w:position w:val="1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8A8E8B"/>
          <w:w w:val="129"/>
          <w:position w:val="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9D9D9D"/>
          <w:w w:val="101"/>
          <w:position w:val="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9D9D9D"/>
          <w:w w:val="117"/>
          <w:position w:val="1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9D9D9D"/>
          <w:spacing w:val="5"/>
          <w:w w:val="100"/>
          <w:position w:val="1"/>
          <w:sz w:val="18"/>
          <w:szCs w:val="18"/>
        </w:rPr>
        <w:t> </w:t>
      </w:r>
      <w:r>
        <w:rPr>
          <w:rFonts w:cs="Arial" w:hAnsi="Arial" w:eastAsia="Arial" w:ascii="Arial"/>
          <w:color w:val="9D9D9D"/>
          <w:spacing w:val="0"/>
          <w:w w:val="72"/>
          <w:position w:val="1"/>
          <w:sz w:val="18"/>
          <w:szCs w:val="18"/>
        </w:rPr>
        <w:t>J</w:t>
      </w:r>
      <w:r>
        <w:rPr>
          <w:rFonts w:cs="Arial" w:hAnsi="Arial" w:eastAsia="Arial" w:ascii="Arial"/>
          <w:color w:val="9D9D9D"/>
          <w:spacing w:val="0"/>
          <w:w w:val="93"/>
          <w:position w:val="1"/>
          <w:sz w:val="18"/>
          <w:szCs w:val="18"/>
        </w:rPr>
        <w:t>a</w:t>
      </w:r>
      <w:r>
        <w:rPr>
          <w:rFonts w:cs="Arial" w:hAnsi="Arial" w:eastAsia="Arial" w:ascii="Arial"/>
          <w:color w:val="9D9D9D"/>
          <w:spacing w:val="0"/>
          <w:w w:val="144"/>
          <w:position w:val="1"/>
          <w:sz w:val="18"/>
          <w:szCs w:val="18"/>
        </w:rPr>
        <w:t>r</w:t>
      </w:r>
      <w:r>
        <w:rPr>
          <w:rFonts w:cs="Arial" w:hAnsi="Arial" w:eastAsia="Arial" w:ascii="Arial"/>
          <w:color w:val="8A8E8B"/>
          <w:spacing w:val="0"/>
          <w:w w:val="93"/>
          <w:position w:val="1"/>
          <w:sz w:val="18"/>
          <w:szCs w:val="18"/>
        </w:rPr>
        <w:t>d</w:t>
      </w:r>
      <w:r>
        <w:rPr>
          <w:rFonts w:cs="Arial" w:hAnsi="Arial" w:eastAsia="Arial" w:ascii="Arial"/>
          <w:color w:val="8A8E8B"/>
          <w:spacing w:val="0"/>
          <w:w w:val="101"/>
          <w:position w:val="1"/>
          <w:sz w:val="18"/>
          <w:szCs w:val="18"/>
        </w:rPr>
        <w:t>í</w:t>
      </w:r>
      <w:r>
        <w:rPr>
          <w:rFonts w:cs="Arial" w:hAnsi="Arial" w:eastAsia="Arial" w:ascii="Arial"/>
          <w:color w:val="8A8E8B"/>
          <w:spacing w:val="0"/>
          <w:w w:val="100"/>
          <w:position w:val="1"/>
          <w:sz w:val="18"/>
          <w:szCs w:val="18"/>
        </w:rPr>
        <w:t>n</w:t>
      </w:r>
      <w:r>
        <w:rPr>
          <w:rFonts w:cs="Arial" w:hAnsi="Arial" w:eastAsia="Arial" w:ascii="Arial"/>
          <w:color w:val="9D9D9D"/>
          <w:spacing w:val="0"/>
          <w:w w:val="172"/>
          <w:position w:val="1"/>
          <w:sz w:val="18"/>
          <w:szCs w:val="18"/>
        </w:rPr>
        <w:t>#</w:t>
      </w:r>
      <w:r>
        <w:rPr>
          <w:rFonts w:cs="Arial" w:hAnsi="Arial" w:eastAsia="Arial" w:ascii="Arial"/>
          <w:color w:val="9D9D9D"/>
          <w:spacing w:val="8"/>
          <w:w w:val="100"/>
          <w:position w:val="1"/>
          <w:sz w:val="18"/>
          <w:szCs w:val="18"/>
        </w:rPr>
        <w:t> </w:t>
      </w:r>
      <w:r>
        <w:rPr>
          <w:rFonts w:cs="Arial" w:hAnsi="Arial" w:eastAsia="Arial" w:ascii="Arial"/>
          <w:color w:val="8A8E8B"/>
          <w:spacing w:val="0"/>
          <w:w w:val="100"/>
          <w:position w:val="1"/>
          <w:sz w:val="18"/>
          <w:szCs w:val="18"/>
        </w:rPr>
        <w:t>2</w:t>
      </w:r>
      <w:r>
        <w:rPr>
          <w:rFonts w:cs="Arial" w:hAnsi="Arial" w:eastAsia="Arial" w:ascii="Arial"/>
          <w:color w:val="B9B9B9"/>
          <w:spacing w:val="0"/>
          <w:w w:val="72"/>
          <w:position w:val="1"/>
          <w:sz w:val="18"/>
          <w:szCs w:val="18"/>
        </w:rPr>
        <w:t>.</w:t>
      </w:r>
      <w:r>
        <w:rPr>
          <w:rFonts w:cs="Arial" w:hAnsi="Arial" w:eastAsia="Arial" w:ascii="Arial"/>
          <w:color w:val="B9B9B9"/>
          <w:spacing w:val="15"/>
          <w:w w:val="100"/>
          <w:position w:val="1"/>
          <w:sz w:val="18"/>
          <w:szCs w:val="18"/>
        </w:rPr>
        <w:t> </w:t>
      </w:r>
      <w:r>
        <w:rPr>
          <w:rFonts w:cs="Arial" w:hAnsi="Arial" w:eastAsia="Arial" w:ascii="Arial"/>
          <w:color w:val="9D9D9D"/>
          <w:spacing w:val="0"/>
          <w:w w:val="91"/>
          <w:position w:val="1"/>
          <w:sz w:val="18"/>
          <w:szCs w:val="18"/>
        </w:rPr>
        <w:t>c.</w:t>
      </w:r>
      <w:r>
        <w:rPr>
          <w:rFonts w:cs="Arial" w:hAnsi="Arial" w:eastAsia="Arial" w:ascii="Arial"/>
          <w:color w:val="8A8E8B"/>
          <w:spacing w:val="0"/>
          <w:w w:val="91"/>
          <w:position w:val="1"/>
          <w:sz w:val="18"/>
          <w:szCs w:val="18"/>
        </w:rPr>
        <w:t>P</w:t>
      </w:r>
      <w:r>
        <w:rPr>
          <w:rFonts w:cs="Arial" w:hAnsi="Arial" w:eastAsia="Arial" w:ascii="Arial"/>
          <w:color w:val="8A8E8B"/>
          <w:spacing w:val="6"/>
          <w:w w:val="91"/>
          <w:position w:val="1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9D9D9D"/>
          <w:spacing w:val="0"/>
          <w:w w:val="120"/>
          <w:position w:val="1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8A8E8B"/>
          <w:spacing w:val="0"/>
          <w:w w:val="120"/>
          <w:position w:val="1"/>
          <w:sz w:val="18"/>
          <w:szCs w:val="18"/>
        </w:rPr>
        <w:t>5</w:t>
      </w:r>
      <w:r>
        <w:rPr>
          <w:rFonts w:cs="Times New Roman" w:hAnsi="Times New Roman" w:eastAsia="Times New Roman" w:ascii="Times New Roman"/>
          <w:color w:val="8A8E8B"/>
          <w:spacing w:val="0"/>
          <w:w w:val="144"/>
          <w:position w:val="1"/>
          <w:sz w:val="18"/>
          <w:szCs w:val="18"/>
        </w:rPr>
        <w:t>8</w:t>
      </w:r>
      <w:r>
        <w:rPr>
          <w:rFonts w:cs="Times New Roman" w:hAnsi="Times New Roman" w:eastAsia="Times New Roman" w:ascii="Times New Roman"/>
          <w:color w:val="8A8E8B"/>
          <w:spacing w:val="0"/>
          <w:w w:val="128"/>
          <w:position w:val="1"/>
          <w:sz w:val="18"/>
          <w:szCs w:val="18"/>
        </w:rPr>
        <w:t>5</w:t>
      </w:r>
      <w:r>
        <w:rPr>
          <w:rFonts w:cs="Times New Roman" w:hAnsi="Times New Roman" w:eastAsia="Times New Roman" w:ascii="Times New Roman"/>
          <w:color w:val="8A8E8B"/>
          <w:spacing w:val="0"/>
          <w:w w:val="136"/>
          <w:position w:val="1"/>
          <w:sz w:val="18"/>
          <w:szCs w:val="18"/>
        </w:rPr>
        <w:t>0</w:t>
      </w:r>
      <w:r>
        <w:rPr>
          <w:rFonts w:cs="Times New Roman" w:hAnsi="Times New Roman" w:eastAsia="Times New Roman" w:ascii="Times New Roman"/>
          <w:color w:val="B9B9B9"/>
          <w:spacing w:val="0"/>
          <w:w w:val="64"/>
          <w:position w:val="1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B9B9B9"/>
          <w:spacing w:val="0"/>
          <w:w w:val="100"/>
          <w:position w:val="1"/>
          <w:sz w:val="18"/>
          <w:szCs w:val="18"/>
        </w:rPr>
        <w:t>                                                                </w:t>
      </w:r>
      <w:r>
        <w:rPr>
          <w:rFonts w:cs="Times New Roman" w:hAnsi="Times New Roman" w:eastAsia="Times New Roman" w:ascii="Times New Roman"/>
          <w:color w:val="B9B9B9"/>
          <w:spacing w:val="21"/>
          <w:w w:val="100"/>
          <w:position w:val="1"/>
          <w:sz w:val="18"/>
          <w:szCs w:val="18"/>
        </w:rPr>
        <w:t> </w:t>
      </w:r>
      <w:hyperlink r:id="rId19">
        <w:r>
          <w:rPr>
            <w:rFonts w:cs="Arial" w:hAnsi="Arial" w:eastAsia="Arial" w:ascii="Arial"/>
            <w:color w:val="8A8E8B"/>
            <w:spacing w:val="0"/>
            <w:w w:val="90"/>
            <w:position w:val="1"/>
            <w:sz w:val="23"/>
            <w:szCs w:val="23"/>
          </w:rPr>
          <w:t>p</w:t>
        </w:r>
        <w:r>
          <w:rPr>
            <w:rFonts w:cs="Arial" w:hAnsi="Arial" w:eastAsia="Arial" w:ascii="Arial"/>
            <w:color w:val="8A8E8B"/>
            <w:spacing w:val="0"/>
            <w:w w:val="150"/>
            <w:position w:val="1"/>
            <w:sz w:val="23"/>
            <w:szCs w:val="23"/>
          </w:rPr>
          <w:t>r</w:t>
        </w:r>
        <w:r>
          <w:rPr>
            <w:rFonts w:cs="Arial" w:hAnsi="Arial" w:eastAsia="Arial" w:ascii="Arial"/>
            <w:color w:val="8A8E8B"/>
            <w:spacing w:val="0"/>
            <w:w w:val="95"/>
            <w:position w:val="1"/>
            <w:sz w:val="23"/>
            <w:szCs w:val="23"/>
          </w:rPr>
          <w:t>e</w:t>
        </w:r>
        <w:r>
          <w:rPr>
            <w:rFonts w:cs="Arial" w:hAnsi="Arial" w:eastAsia="Arial" w:ascii="Arial"/>
            <w:color w:val="8A8E8B"/>
            <w:spacing w:val="0"/>
            <w:w w:val="106"/>
            <w:position w:val="1"/>
            <w:sz w:val="23"/>
            <w:szCs w:val="23"/>
          </w:rPr>
          <w:t>s</w:t>
        </w:r>
        <w:r>
          <w:rPr>
            <w:rFonts w:cs="Arial" w:hAnsi="Arial" w:eastAsia="Arial" w:ascii="Arial"/>
            <w:color w:val="8A8E8B"/>
            <w:spacing w:val="0"/>
            <w:w w:val="112"/>
            <w:position w:val="1"/>
            <w:sz w:val="23"/>
            <w:szCs w:val="23"/>
          </w:rPr>
          <w:t>i</w:t>
        </w:r>
        <w:r>
          <w:rPr>
            <w:rFonts w:cs="Arial" w:hAnsi="Arial" w:eastAsia="Arial" w:ascii="Arial"/>
            <w:color w:val="8A8E8B"/>
            <w:spacing w:val="0"/>
            <w:w w:val="107"/>
            <w:position w:val="1"/>
            <w:sz w:val="23"/>
            <w:szCs w:val="23"/>
          </w:rPr>
          <w:t>de</w:t>
        </w:r>
        <w:r>
          <w:rPr>
            <w:rFonts w:cs="Arial" w:hAnsi="Arial" w:eastAsia="Arial" w:ascii="Arial"/>
            <w:color w:val="8A8E8B"/>
            <w:spacing w:val="0"/>
            <w:w w:val="112"/>
            <w:position w:val="1"/>
            <w:sz w:val="23"/>
            <w:szCs w:val="23"/>
          </w:rPr>
          <w:t>n</w:t>
        </w:r>
        <w:r>
          <w:rPr>
            <w:rFonts w:cs="Arial" w:hAnsi="Arial" w:eastAsia="Arial" w:ascii="Arial"/>
            <w:color w:val="8A8E8B"/>
            <w:spacing w:val="0"/>
            <w:w w:val="104"/>
            <w:position w:val="1"/>
            <w:sz w:val="23"/>
            <w:szCs w:val="23"/>
          </w:rPr>
          <w:t>ci</w:t>
        </w:r>
        <w:r>
          <w:rPr>
            <w:rFonts w:cs="Arial" w:hAnsi="Arial" w:eastAsia="Arial" w:ascii="Arial"/>
            <w:color w:val="8A8E8B"/>
            <w:spacing w:val="0"/>
            <w:w w:val="107"/>
            <w:position w:val="1"/>
            <w:sz w:val="23"/>
            <w:szCs w:val="23"/>
          </w:rPr>
          <w:t>a</w:t>
        </w:r>
        <w:r>
          <w:rPr>
            <w:rFonts w:cs="Arial" w:hAnsi="Arial" w:eastAsia="Arial" w:ascii="Arial"/>
            <w:color w:val="8A8E8B"/>
            <w:spacing w:val="0"/>
            <w:w w:val="73"/>
            <w:position w:val="1"/>
            <w:sz w:val="23"/>
            <w:szCs w:val="23"/>
          </w:rPr>
          <w:t>@l</w:t>
        </w:r>
        <w:r>
          <w:rPr>
            <w:rFonts w:cs="Arial" w:hAnsi="Arial" w:eastAsia="Arial" w:ascii="Arial"/>
            <w:color w:val="8A8E8B"/>
            <w:spacing w:val="0"/>
            <w:w w:val="126"/>
            <w:position w:val="1"/>
            <w:sz w:val="23"/>
            <w:szCs w:val="23"/>
          </w:rPr>
          <w:t>i</w:t>
        </w:r>
        <w:r>
          <w:rPr>
            <w:rFonts w:cs="Arial" w:hAnsi="Arial" w:eastAsia="Arial" w:ascii="Arial"/>
            <w:color w:val="8A8E8B"/>
            <w:spacing w:val="0"/>
            <w:w w:val="120"/>
            <w:position w:val="1"/>
            <w:sz w:val="23"/>
            <w:szCs w:val="23"/>
          </w:rPr>
          <w:t>m</w:t>
        </w:r>
        <w:r>
          <w:rPr>
            <w:rFonts w:cs="Arial" w:hAnsi="Arial" w:eastAsia="Arial" w:ascii="Arial"/>
            <w:color w:val="8A8E8B"/>
            <w:spacing w:val="0"/>
            <w:w w:val="107"/>
            <w:position w:val="1"/>
            <w:sz w:val="23"/>
            <w:szCs w:val="23"/>
          </w:rPr>
          <w:t>e</w:t>
        </w:r>
        <w:r>
          <w:rPr>
            <w:rFonts w:cs="Arial" w:hAnsi="Arial" w:eastAsia="Arial" w:ascii="Arial"/>
            <w:color w:val="8A8E8B"/>
            <w:spacing w:val="0"/>
            <w:w w:val="116"/>
            <w:position w:val="1"/>
            <w:sz w:val="23"/>
            <w:szCs w:val="23"/>
          </w:rPr>
          <w:t>m</w:t>
        </w:r>
        <w:r>
          <w:rPr>
            <w:rFonts w:cs="Arial" w:hAnsi="Arial" w:eastAsia="Arial" w:ascii="Arial"/>
            <w:color w:val="8A8E8B"/>
            <w:spacing w:val="0"/>
            <w:w w:val="112"/>
            <w:position w:val="1"/>
            <w:sz w:val="23"/>
            <w:szCs w:val="23"/>
          </w:rPr>
          <w:t>b</w:t>
        </w:r>
        <w:r>
          <w:rPr>
            <w:rFonts w:cs="Arial" w:hAnsi="Arial" w:eastAsia="Arial" w:ascii="Arial"/>
            <w:color w:val="8A8E8B"/>
            <w:spacing w:val="0"/>
            <w:w w:val="150"/>
            <w:position w:val="1"/>
            <w:sz w:val="23"/>
            <w:szCs w:val="23"/>
          </w:rPr>
          <w:t>r</w:t>
        </w:r>
        <w:r>
          <w:rPr>
            <w:rFonts w:cs="Arial" w:hAnsi="Arial" w:eastAsia="Arial" w:ascii="Arial"/>
            <w:color w:val="8A8E8B"/>
            <w:spacing w:val="0"/>
            <w:w w:val="84"/>
            <w:position w:val="1"/>
            <w:sz w:val="23"/>
            <w:szCs w:val="23"/>
          </w:rPr>
          <w:t>i</w:t>
        </w:r>
        <w:r>
          <w:rPr>
            <w:rFonts w:cs="Arial" w:hAnsi="Arial" w:eastAsia="Arial" w:ascii="Arial"/>
            <w:color w:val="8A8E8B"/>
            <w:spacing w:val="0"/>
            <w:w w:val="162"/>
            <w:position w:val="1"/>
            <w:sz w:val="23"/>
            <w:szCs w:val="23"/>
          </w:rPr>
          <w:t>ll</w:t>
        </w:r>
        <w:r>
          <w:rPr>
            <w:rFonts w:cs="Arial" w:hAnsi="Arial" w:eastAsia="Arial" w:ascii="Arial"/>
            <w:color w:val="8A8E8B"/>
            <w:spacing w:val="0"/>
            <w:w w:val="101"/>
            <w:position w:val="1"/>
            <w:sz w:val="23"/>
            <w:szCs w:val="23"/>
          </w:rPr>
          <w:t>o</w:t>
        </w:r>
        <w:r>
          <w:rPr>
            <w:rFonts w:cs="Arial" w:hAnsi="Arial" w:eastAsia="Arial" w:ascii="Arial"/>
            <w:color w:val="8A8E8B"/>
            <w:spacing w:val="0"/>
            <w:w w:val="106"/>
            <w:position w:val="1"/>
            <w:sz w:val="23"/>
            <w:szCs w:val="23"/>
          </w:rPr>
          <w:t>s</w:t>
        </w:r>
        <w:r>
          <w:rPr>
            <w:rFonts w:cs="Arial" w:hAnsi="Arial" w:eastAsia="Arial" w:ascii="Arial"/>
            <w:color w:val="9D9D9D"/>
            <w:spacing w:val="0"/>
            <w:w w:val="67"/>
            <w:position w:val="1"/>
            <w:sz w:val="23"/>
            <w:szCs w:val="23"/>
          </w:rPr>
          <w:t>.</w:t>
        </w:r>
        <w:r>
          <w:rPr>
            <w:rFonts w:cs="Arial" w:hAnsi="Arial" w:eastAsia="Arial" w:ascii="Arial"/>
            <w:color w:val="8A8E8B"/>
            <w:spacing w:val="0"/>
            <w:w w:val="118"/>
            <w:position w:val="1"/>
            <w:sz w:val="23"/>
            <w:szCs w:val="23"/>
          </w:rPr>
          <w:t>g</w:t>
        </w:r>
        <w:r>
          <w:rPr>
            <w:rFonts w:cs="Arial" w:hAnsi="Arial" w:eastAsia="Arial" w:ascii="Arial"/>
            <w:color w:val="8A8E8B"/>
            <w:spacing w:val="0"/>
            <w:w w:val="107"/>
            <w:position w:val="1"/>
            <w:sz w:val="23"/>
            <w:szCs w:val="23"/>
          </w:rPr>
          <w:t>o</w:t>
        </w:r>
        <w:r>
          <w:rPr>
            <w:rFonts w:cs="Arial" w:hAnsi="Arial" w:eastAsia="Arial" w:ascii="Arial"/>
            <w:color w:val="8A8E8B"/>
            <w:spacing w:val="0"/>
            <w:w w:val="112"/>
            <w:position w:val="1"/>
            <w:sz w:val="23"/>
            <w:szCs w:val="23"/>
          </w:rPr>
          <w:t>b</w:t>
        </w:r>
        <w:r>
          <w:rPr>
            <w:rFonts w:cs="Arial" w:hAnsi="Arial" w:eastAsia="Arial" w:ascii="Arial"/>
            <w:color w:val="9D9D9D"/>
            <w:spacing w:val="0"/>
            <w:w w:val="79"/>
            <w:position w:val="1"/>
            <w:sz w:val="23"/>
            <w:szCs w:val="23"/>
          </w:rPr>
          <w:t>.</w:t>
        </w:r>
        <w:r>
          <w:rPr>
            <w:rFonts w:cs="Arial" w:hAnsi="Arial" w:eastAsia="Arial" w:ascii="Arial"/>
            <w:color w:val="8A8E8B"/>
            <w:spacing w:val="0"/>
            <w:w w:val="116"/>
            <w:position w:val="1"/>
            <w:sz w:val="23"/>
            <w:szCs w:val="23"/>
          </w:rPr>
          <w:t>m</w:t>
        </w:r>
        <w:r>
          <w:rPr>
            <w:rFonts w:cs="Arial" w:hAnsi="Arial" w:eastAsia="Arial" w:ascii="Arial"/>
            <w:color w:val="9D9D9D"/>
            <w:spacing w:val="0"/>
            <w:w w:val="118"/>
            <w:position w:val="1"/>
            <w:sz w:val="23"/>
            <w:szCs w:val="23"/>
          </w:rPr>
          <w:t>x</w:t>
        </w:r>
      </w:hyperlink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sectPr>
      <w:type w:val="continuous"/>
      <w:pgSz w:w="12020" w:h="15400"/>
      <w:pgMar w:top="980" w:bottom="0" w:left="300" w:right="6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pn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hyperlink" Target="mailto:presidencia@limembrillos.gob.mx" TargetMode="Externa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