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8.64453"/>
          <w:szCs w:val="8.64453"/>
        </w:rPr>
        <w:jc w:val="left"/>
        <w:ind w:left="2632"/>
      </w:pPr>
      <w:r>
        <w:pict>
          <v:shape type="#_x0000_t75" style="width:125.983pt;height:4.32246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8.64453"/>
          <w:szCs w:val="8.6445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7" w:lineRule="exact" w:line="500"/>
        <w:ind w:right="107"/>
      </w:pPr>
      <w:r>
        <w:rPr>
          <w:rFonts w:cs="Times New Roman" w:hAnsi="Times New Roman" w:eastAsia="Times New Roman" w:ascii="Times New Roman"/>
          <w:b/>
          <w:color w:val="8B8E8E"/>
          <w:w w:val="62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B8E8E"/>
          <w:w w:val="106"/>
          <w:position w:val="-2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8B8E8E"/>
          <w:w w:val="103"/>
          <w:position w:val="-2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8B8E8E"/>
          <w:w w:val="107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B8E8E"/>
          <w:w w:val="90"/>
          <w:position w:val="-2"/>
          <w:sz w:val="46"/>
          <w:szCs w:val="46"/>
        </w:rPr>
        <w:t>ah</w:t>
      </w:r>
      <w:r>
        <w:rPr>
          <w:rFonts w:cs="Times New Roman" w:hAnsi="Times New Roman" w:eastAsia="Times New Roman" w:ascii="Times New Roman"/>
          <w:b/>
          <w:color w:val="8B8E8E"/>
          <w:w w:val="87"/>
          <w:position w:val="-2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8B8E8E"/>
          <w:w w:val="93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8B8E8E"/>
          <w:w w:val="102"/>
          <w:position w:val="-2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8B8E8E"/>
          <w:w w:val="93"/>
          <w:position w:val="-2"/>
          <w:sz w:val="46"/>
          <w:szCs w:val="46"/>
        </w:rPr>
        <w:t>á</w:t>
      </w:r>
      <w:r>
        <w:rPr>
          <w:rFonts w:cs="Times New Roman" w:hAnsi="Times New Roman" w:eastAsia="Times New Roman" w:ascii="Times New Roman"/>
          <w:b/>
          <w:color w:val="8B8E8E"/>
          <w:w w:val="87"/>
          <w:position w:val="-2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6"/>
          <w:szCs w:val="4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40"/>
        <w:ind w:right="143"/>
      </w:pPr>
      <w:r>
        <w:rPr>
          <w:rFonts w:cs="Times New Roman" w:hAnsi="Times New Roman" w:eastAsia="Times New Roman" w:ascii="Times New Roman"/>
          <w:color w:val="86535B"/>
          <w:spacing w:val="0"/>
          <w:w w:val="100"/>
          <w:position w:val="-1"/>
          <w:sz w:val="26"/>
          <w:szCs w:val="26"/>
        </w:rPr>
        <w:t>d</w:t>
      </w:r>
      <w:r>
        <w:rPr>
          <w:rFonts w:cs="Times New Roman" w:hAnsi="Times New Roman" w:eastAsia="Times New Roman" w:ascii="Times New Roman"/>
          <w:color w:val="86535B"/>
          <w:spacing w:val="0"/>
          <w:w w:val="100"/>
          <w:position w:val="-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535B"/>
          <w:spacing w:val="19"/>
          <w:w w:val="100"/>
          <w:position w:val="-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535B"/>
          <w:spacing w:val="0"/>
          <w:w w:val="108"/>
          <w:position w:val="-1"/>
          <w:sz w:val="26"/>
          <w:szCs w:val="26"/>
        </w:rPr>
        <w:t>lo</w:t>
      </w:r>
      <w:r>
        <w:rPr>
          <w:rFonts w:cs="Times New Roman" w:hAnsi="Times New Roman" w:eastAsia="Times New Roman" w:ascii="Times New Roman"/>
          <w:color w:val="86535B"/>
          <w:spacing w:val="0"/>
          <w:w w:val="108"/>
          <w:position w:val="-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86535B"/>
          <w:spacing w:val="4"/>
          <w:w w:val="108"/>
          <w:position w:val="-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6535B"/>
          <w:spacing w:val="0"/>
          <w:w w:val="80"/>
          <w:position w:val="-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6535B"/>
          <w:spacing w:val="0"/>
          <w:w w:val="118"/>
          <w:position w:val="-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6535B"/>
          <w:spacing w:val="0"/>
          <w:w w:val="114"/>
          <w:position w:val="-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6535B"/>
          <w:spacing w:val="0"/>
          <w:w w:val="105"/>
          <w:position w:val="-1"/>
          <w:sz w:val="26"/>
          <w:szCs w:val="26"/>
        </w:rPr>
        <w:t>b</w:t>
      </w:r>
      <w:r>
        <w:rPr>
          <w:rFonts w:cs="Times New Roman" w:hAnsi="Times New Roman" w:eastAsia="Times New Roman" w:ascii="Times New Roman"/>
          <w:color w:val="86535B"/>
          <w:spacing w:val="0"/>
          <w:w w:val="133"/>
          <w:position w:val="-1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86535B"/>
          <w:spacing w:val="0"/>
          <w:w w:val="59"/>
          <w:position w:val="-1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color w:val="86535B"/>
          <w:spacing w:val="0"/>
          <w:w w:val="119"/>
          <w:position w:val="-1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86535B"/>
          <w:spacing w:val="0"/>
          <w:w w:val="109"/>
          <w:position w:val="-1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86535B"/>
          <w:spacing w:val="0"/>
          <w:w w:val="99"/>
          <w:position w:val="-1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6535B"/>
          <w:spacing w:val="0"/>
          <w:w w:val="121"/>
          <w:position w:val="-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right"/>
        <w:spacing w:lineRule="exact" w:line="160"/>
        <w:ind w:right="417"/>
      </w:pPr>
      <w:r>
        <w:rPr>
          <w:rFonts w:cs="Times New Roman" w:hAnsi="Times New Roman" w:eastAsia="Times New Roman" w:ascii="Times New Roman"/>
          <w:color w:val="86535B"/>
          <w:w w:val="108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6535B"/>
          <w:w w:val="135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right"/>
        <w:spacing w:lineRule="exact" w:line="240"/>
        <w:ind w:right="539"/>
      </w:pPr>
      <w:r>
        <w:rPr>
          <w:rFonts w:cs="Times New Roman" w:hAnsi="Times New Roman" w:eastAsia="Times New Roman" w:ascii="Times New Roman"/>
          <w:i/>
          <w:color w:val="8B8E8E"/>
          <w:spacing w:val="0"/>
          <w:w w:val="53"/>
          <w:sz w:val="24"/>
          <w:szCs w:val="24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4" w:lineRule="auto" w:line="338"/>
        <w:ind w:left="1451" w:right="5436" w:firstLine="7"/>
      </w:pPr>
      <w:r>
        <w:pict>
          <v:shape type="#_x0000_t75" style="position:absolute;margin-left:88.1883pt;margin-top:3.11143pt;width:211.652pt;height:74.2022pt;mso-position-horizontal-relative:page;mso-position-vertical-relative:paragraph;z-index:-120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4F4F50"/>
          <w:w w:val="6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F4F5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4F5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7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7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82"/>
          <w:sz w:val="20"/>
          <w:szCs w:val="20"/>
        </w:rPr>
        <w:t>EJ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93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F4F5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AND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EZ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OA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21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21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ID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AD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27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13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4F50"/>
          <w:spacing w:val="9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17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CAS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22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F4F50"/>
          <w:spacing w:val="-11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7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8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NTO</w:t>
      </w:r>
      <w:r>
        <w:rPr>
          <w:rFonts w:cs="Times New Roman" w:hAnsi="Times New Roman" w:eastAsia="Times New Roman" w:ascii="Times New Roman"/>
          <w:color w:val="4F4F5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4F4F50"/>
          <w:spacing w:val="0"/>
          <w:w w:val="83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4F50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88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8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33"/>
          <w:w w:val="8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4F50"/>
          <w:spacing w:val="6"/>
          <w:w w:val="9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7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4F5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3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exact" w:line="320"/>
        <w:ind w:left="1465" w:right="1052" w:firstLine="1454"/>
      </w:pPr>
      <w:r>
        <w:pict>
          <v:shape type="#_x0000_t75" style="position:absolute;margin-left:88.5483pt;margin-top:4.99528pt;width:430.503pt;height:45.0256pt;mso-position-horizontal-relative:page;mso-position-vertical-relative:paragraph;z-index:-121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F4F5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w w:val="94"/>
          <w:sz w:val="20"/>
          <w:szCs w:val="20"/>
        </w:rPr>
        <w:t>NG</w:t>
      </w:r>
      <w:r>
        <w:rPr>
          <w:rFonts w:cs="Times New Roman" w:hAnsi="Times New Roman" w:eastAsia="Times New Roman" w:ascii="Times New Roman"/>
          <w:color w:val="4F4F5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4F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F4F50"/>
          <w:spacing w:val="3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8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7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4F5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4F50"/>
          <w:spacing w:val="0"/>
          <w:w w:val="8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40"/>
          <w:w w:val="8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8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B8E8E"/>
          <w:spacing w:val="-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26262"/>
          <w:spacing w:val="0"/>
          <w:w w:val="78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101"/>
          <w:sz w:val="18"/>
          <w:szCs w:val="18"/>
        </w:rPr>
        <w:t>í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626262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-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3"/>
          <w:sz w:val="18"/>
          <w:szCs w:val="18"/>
        </w:rPr>
        <w:t>y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m</w:t>
      </w:r>
      <w:r>
        <w:rPr>
          <w:rFonts w:cs="Arial" w:hAnsi="Arial" w:eastAsia="Arial" w:ascii="Arial"/>
          <w:color w:val="4F4F50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626262"/>
          <w:spacing w:val="0"/>
          <w:w w:val="101"/>
          <w:sz w:val="18"/>
          <w:szCs w:val="18"/>
        </w:rPr>
        <w:t>,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-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13"/>
          <w:sz w:val="18"/>
          <w:szCs w:val="18"/>
        </w:rPr>
        <w:t>p</w:t>
      </w:r>
      <w:r>
        <w:rPr>
          <w:rFonts w:cs="Arial" w:hAnsi="Arial" w:eastAsia="Arial" w:ascii="Arial"/>
          <w:color w:val="4F4F50"/>
          <w:spacing w:val="0"/>
          <w:w w:val="113"/>
          <w:sz w:val="18"/>
          <w:szCs w:val="18"/>
        </w:rPr>
        <w:t>o</w:t>
      </w:r>
      <w:r>
        <w:rPr>
          <w:rFonts w:cs="Arial" w:hAnsi="Arial" w:eastAsia="Arial" w:ascii="Arial"/>
          <w:color w:val="626262"/>
          <w:spacing w:val="0"/>
          <w:w w:val="113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23"/>
          <w:w w:val="113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6"/>
          <w:sz w:val="18"/>
          <w:szCs w:val="18"/>
        </w:rPr>
        <w:t>m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en</w:t>
      </w:r>
      <w:r>
        <w:rPr>
          <w:rFonts w:cs="Arial" w:hAnsi="Arial" w:eastAsia="Arial" w:ascii="Arial"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7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2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p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4F4F50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14"/>
          <w:w w:val="11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7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4F50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pe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ct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b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ci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ó</w:t>
      </w:r>
      <w:r>
        <w:rPr>
          <w:rFonts w:cs="Arial" w:hAnsi="Arial" w:eastAsia="Arial" w:ascii="Arial"/>
          <w:color w:val="4F4F50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25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94"/>
          <w:sz w:val="18"/>
          <w:szCs w:val="18"/>
        </w:rPr>
        <w:t>C</w:t>
      </w:r>
      <w:r>
        <w:rPr>
          <w:rFonts w:cs="Arial" w:hAnsi="Arial" w:eastAsia="Arial" w:ascii="Arial"/>
          <w:i/>
          <w:color w:val="4F4F50"/>
          <w:spacing w:val="0"/>
          <w:w w:val="86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i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i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i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i/>
          <w:color w:val="626262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i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626262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90"/>
          <w:sz w:val="18"/>
          <w:szCs w:val="18"/>
        </w:rPr>
        <w:t>P</w:t>
      </w:r>
      <w:r>
        <w:rPr>
          <w:rFonts w:cs="Arial" w:hAnsi="Arial" w:eastAsia="Arial" w:ascii="Arial"/>
          <w:i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i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0"/>
          <w:w w:val="116"/>
          <w:sz w:val="18"/>
          <w:szCs w:val="18"/>
        </w:rPr>
        <w:t>ci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ón</w:t>
      </w:r>
      <w:r>
        <w:rPr>
          <w:rFonts w:cs="Arial" w:hAnsi="Arial" w:eastAsia="Arial" w:ascii="Arial"/>
          <w:i/>
          <w:color w:val="4F4F50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4"/>
          <w:sz w:val="18"/>
          <w:szCs w:val="18"/>
        </w:rPr>
        <w:t>d</w:t>
      </w:r>
      <w:r>
        <w:rPr>
          <w:rFonts w:cs="Arial" w:hAnsi="Arial" w:eastAsia="Arial" w:ascii="Arial"/>
          <w:i/>
          <w:color w:val="4F4F50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104"/>
          <w:sz w:val="18"/>
          <w:szCs w:val="18"/>
        </w:rPr>
        <w:t> </w:t>
      </w:r>
      <w:r>
        <w:rPr>
          <w:rFonts w:cs="Arial" w:hAnsi="Arial" w:eastAsia="Arial" w:ascii="Arial"/>
          <w:i/>
          <w:color w:val="626262"/>
          <w:spacing w:val="0"/>
          <w:w w:val="84"/>
          <w:sz w:val="18"/>
          <w:szCs w:val="18"/>
        </w:rPr>
        <w:t>S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rv</w:t>
      </w:r>
      <w:r>
        <w:rPr>
          <w:rFonts w:cs="Arial" w:hAnsi="Arial" w:eastAsia="Arial" w:ascii="Arial"/>
          <w:i/>
          <w:color w:val="626262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i/>
          <w:color w:val="626262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i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i/>
          <w:color w:val="626262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p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-4"/>
          <w:w w:val="115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1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n</w:t>
      </w:r>
      <w:r>
        <w:rPr>
          <w:rFonts w:cs="Arial" w:hAnsi="Arial" w:eastAsia="Arial" w:ascii="Arial"/>
          <w:i/>
          <w:color w:val="4F4F50"/>
          <w:spacing w:val="0"/>
          <w:w w:val="119"/>
          <w:sz w:val="18"/>
          <w:szCs w:val="18"/>
        </w:rPr>
        <w:t>v</w:t>
      </w:r>
      <w:r>
        <w:rPr>
          <w:rFonts w:cs="Arial" w:hAnsi="Arial" w:eastAsia="Arial" w:ascii="Arial"/>
          <w:i/>
          <w:color w:val="4F4F50"/>
          <w:spacing w:val="0"/>
          <w:w w:val="144"/>
          <w:sz w:val="18"/>
          <w:szCs w:val="18"/>
        </w:rPr>
        <w:t>it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626262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i/>
          <w:color w:val="626262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i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i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77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626262"/>
          <w:spacing w:val="0"/>
          <w:w w:val="103"/>
          <w:sz w:val="18"/>
          <w:szCs w:val="18"/>
        </w:rPr>
        <w:t>s</w:t>
      </w:r>
      <w:r>
        <w:rPr>
          <w:rFonts w:cs="Arial" w:hAnsi="Arial" w:eastAsia="Arial" w:ascii="Arial"/>
          <w:i/>
          <w:color w:val="626262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i/>
          <w:color w:val="4F4F50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n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g</w:t>
      </w:r>
      <w:r>
        <w:rPr>
          <w:rFonts w:cs="Arial" w:hAnsi="Arial" w:eastAsia="Arial" w:ascii="Arial"/>
          <w:i/>
          <w:color w:val="626262"/>
          <w:spacing w:val="0"/>
          <w:w w:val="162"/>
          <w:sz w:val="18"/>
          <w:szCs w:val="18"/>
        </w:rPr>
        <w:t>i</w:t>
      </w:r>
      <w:r>
        <w:rPr>
          <w:rFonts w:cs="Arial" w:hAnsi="Arial" w:eastAsia="Arial" w:ascii="Arial"/>
          <w:i/>
          <w:color w:val="4F4F50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11"/>
          <w:sz w:val="18"/>
          <w:szCs w:val="18"/>
        </w:rPr>
        <w:t>y</w:t>
      </w:r>
      <w:r>
        <w:rPr>
          <w:rFonts w:cs="Arial" w:hAnsi="Arial" w:eastAsia="Arial" w:ascii="Arial"/>
          <w:i/>
          <w:color w:val="626262"/>
          <w:spacing w:val="0"/>
          <w:w w:val="202"/>
          <w:sz w:val="18"/>
          <w:szCs w:val="18"/>
        </w:rPr>
        <w:t>/</w:t>
      </w:r>
      <w:r>
        <w:rPr>
          <w:rFonts w:cs="Arial" w:hAnsi="Arial" w:eastAsia="Arial" w:ascii="Arial"/>
          <w:i/>
          <w:color w:val="4F4F50"/>
          <w:spacing w:val="0"/>
          <w:w w:val="79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i/>
          <w:color w:val="626262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0"/>
          <w:w w:val="122"/>
          <w:sz w:val="18"/>
          <w:szCs w:val="18"/>
        </w:rPr>
        <w:t>d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i/>
          <w:color w:val="4F4F5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i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i/>
          <w:color w:val="626262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4F4F50"/>
          <w:spacing w:val="0"/>
          <w:w w:val="96"/>
          <w:sz w:val="18"/>
          <w:szCs w:val="18"/>
        </w:rPr>
        <w:t>P</w:t>
      </w:r>
      <w:r>
        <w:rPr>
          <w:rFonts w:cs="Arial" w:hAnsi="Arial" w:eastAsia="Arial" w:ascii="Arial"/>
          <w:i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0"/>
          <w:w w:val="119"/>
          <w:sz w:val="18"/>
          <w:szCs w:val="18"/>
        </w:rPr>
        <w:t>v</w:t>
      </w:r>
      <w:r>
        <w:rPr>
          <w:rFonts w:cs="Arial" w:hAnsi="Arial" w:eastAsia="Arial" w:ascii="Arial"/>
          <w:i/>
          <w:color w:val="4F4F50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i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i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i/>
          <w:color w:val="4F4F50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i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i/>
          <w:color w:val="626262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i/>
          <w:color w:val="4F4F50"/>
          <w:spacing w:val="0"/>
          <w:w w:val="101"/>
          <w:sz w:val="18"/>
          <w:szCs w:val="18"/>
        </w:rPr>
        <w:t>,</w:t>
      </w:r>
      <w:r>
        <w:rPr>
          <w:rFonts w:cs="Arial" w:hAnsi="Arial" w:eastAsia="Arial" w:ascii="Arial"/>
          <w:i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g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F4F50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626262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101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080" w:h="15460"/>
          <w:pgMar w:top="1000" w:bottom="280" w:left="320" w:right="62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33"/>
        <w:ind w:right="209"/>
      </w:pPr>
      <w:r>
        <w:pict>
          <v:shape type="#_x0000_t75" style="position:absolute;margin-left:88.1883pt;margin-top:-3.31567pt;width:405.306pt;height:52.9501pt;mso-position-horizontal-relative:page;mso-position-vertical-relative:paragraph;z-index:-116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4F4F50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9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4F50"/>
          <w:spacing w:val="14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F4F50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4F4F50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00"/>
        <w:ind w:left="2741" w:right="-34"/>
      </w:pP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M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Z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10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-20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3"/>
          <w:position w:val="-1"/>
          <w:sz w:val="18"/>
          <w:szCs w:val="18"/>
        </w:rPr>
        <w:t>2</w:t>
      </w:r>
      <w:r>
        <w:rPr>
          <w:rFonts w:cs="Arial" w:hAnsi="Arial" w:eastAsia="Arial" w:ascii="Arial"/>
          <w:color w:val="4F4F50"/>
          <w:spacing w:val="0"/>
          <w:w w:val="107"/>
          <w:position w:val="-1"/>
          <w:sz w:val="18"/>
          <w:szCs w:val="18"/>
        </w:rPr>
        <w:t>025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35"/>
        <w:ind w:left="145" w:right="3060"/>
      </w:pPr>
      <w:r>
        <w:br w:type="column"/>
      </w:r>
      <w:r>
        <w:rPr>
          <w:rFonts w:cs="Times New Roman" w:hAnsi="Times New Roman" w:eastAsia="Times New Roman" w:ascii="Times New Roman"/>
          <w:color w:val="4F4F5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4F5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w w:val="88"/>
          <w:sz w:val="20"/>
          <w:szCs w:val="20"/>
        </w:rPr>
        <w:t>RAT</w:t>
      </w:r>
      <w:r>
        <w:rPr>
          <w:rFonts w:cs="Times New Roman" w:hAnsi="Times New Roman" w:eastAsia="Times New Roman" w:ascii="Times New Roman"/>
          <w:color w:val="4F4F5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4F5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00"/>
        <w:ind w:left="-34" w:right="2881"/>
        <w:sectPr>
          <w:type w:val="continuous"/>
          <w:pgSz w:w="12080" w:h="15460"/>
          <w:pgMar w:top="1000" w:bottom="280" w:left="320" w:right="620"/>
          <w:cols w:num="2" w:equalWidth="off">
            <w:col w:w="4187" w:space="2577"/>
            <w:col w:w="4376"/>
          </w:cols>
        </w:sectPr>
      </w:pP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7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3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95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4F4F50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26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7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15"/>
          <w:position w:val="-1"/>
          <w:sz w:val="18"/>
          <w:szCs w:val="18"/>
        </w:rPr>
        <w:t>b</w:t>
      </w:r>
      <w:r>
        <w:rPr>
          <w:rFonts w:cs="Arial" w:hAnsi="Arial" w:eastAsia="Arial" w:ascii="Arial"/>
          <w:color w:val="4F4F50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93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107"/>
          <w:position w:val="-1"/>
          <w:sz w:val="18"/>
          <w:szCs w:val="18"/>
        </w:rPr>
        <w:t>on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43" w:lineRule="auto" w:line="365"/>
        <w:ind w:left="1480" w:right="1046" w:firstLine="1742"/>
      </w:pPr>
      <w:r>
        <w:pict>
          <v:shape type="#_x0000_t75" style="position:absolute;margin-left:89.2682pt;margin-top:2.30718pt;width:430.143pt;height:41.7838pt;mso-position-horizontal-relative:page;mso-position-vertical-relative:paragraph;z-index:-122">
            <v:imagedata o:title="" r:id="rId8"/>
          </v:shape>
        </w:pic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-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626262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p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od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f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13"/>
          <w:sz w:val="18"/>
          <w:szCs w:val="18"/>
        </w:rPr>
        <w:t>ct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ha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ug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56"/>
          <w:sz w:val="18"/>
          <w:szCs w:val="18"/>
        </w:rPr>
        <w:t>r</w:t>
      </w:r>
      <w:r>
        <w:rPr>
          <w:rFonts w:cs="Arial" w:hAnsi="Arial" w:eastAsia="Arial" w:ascii="Arial"/>
          <w:color w:val="7B7B7B"/>
          <w:spacing w:val="0"/>
          <w:w w:val="72"/>
          <w:sz w:val="18"/>
          <w:szCs w:val="18"/>
        </w:rPr>
        <w:t>,</w:t>
      </w:r>
      <w:r>
        <w:rPr>
          <w:rFonts w:cs="Arial" w:hAnsi="Arial" w:eastAsia="Arial" w:ascii="Arial"/>
          <w:color w:val="7B7B7B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p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ue</w:t>
      </w:r>
      <w:r>
        <w:rPr>
          <w:rFonts w:cs="Arial" w:hAnsi="Arial" w:eastAsia="Arial" w:ascii="Arial"/>
          <w:color w:val="4F4F50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626262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20"/>
          <w:sz w:val="18"/>
          <w:szCs w:val="18"/>
        </w:rPr>
        <w:t>fo</w:t>
      </w:r>
      <w:r>
        <w:rPr>
          <w:rFonts w:cs="Arial" w:hAnsi="Arial" w:eastAsia="Arial" w:ascii="Arial"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0"/>
          <w:w w:val="119"/>
          <w:sz w:val="18"/>
          <w:szCs w:val="18"/>
        </w:rPr>
        <w:t>c</w:t>
      </w:r>
      <w:r>
        <w:rPr>
          <w:rFonts w:cs="Arial" w:hAnsi="Arial" w:eastAsia="Arial" w:ascii="Arial"/>
          <w:color w:val="626262"/>
          <w:spacing w:val="0"/>
          <w:w w:val="90"/>
          <w:sz w:val="18"/>
          <w:szCs w:val="18"/>
        </w:rPr>
        <w:t>i</w:t>
      </w:r>
      <w:r>
        <w:rPr>
          <w:rFonts w:cs="Arial" w:hAnsi="Arial" w:eastAsia="Arial" w:ascii="Arial"/>
          <w:color w:val="626262"/>
          <w:spacing w:val="0"/>
          <w:w w:val="115"/>
          <w:sz w:val="18"/>
          <w:szCs w:val="18"/>
        </w:rPr>
        <w:t>ó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13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u</w:t>
      </w:r>
      <w:r>
        <w:rPr>
          <w:rFonts w:cs="Arial" w:hAnsi="Arial" w:eastAsia="Arial" w:ascii="Arial"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4F4F50"/>
          <w:spacing w:val="0"/>
          <w:w w:val="117"/>
          <w:sz w:val="18"/>
          <w:szCs w:val="18"/>
        </w:rPr>
        <w:t>il</w:t>
      </w:r>
      <w:r>
        <w:rPr>
          <w:rFonts w:cs="Arial" w:hAnsi="Arial" w:eastAsia="Arial" w:ascii="Arial"/>
          <w:color w:val="4F4F50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99"/>
          <w:sz w:val="18"/>
          <w:szCs w:val="18"/>
        </w:rPr>
        <w:t>ci</w:t>
      </w:r>
      <w:r>
        <w:rPr>
          <w:rFonts w:cs="Arial" w:hAnsi="Arial" w:eastAsia="Arial" w:ascii="Arial"/>
          <w:color w:val="626262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7B7B7B"/>
          <w:spacing w:val="0"/>
          <w:w w:val="144"/>
          <w:sz w:val="18"/>
          <w:szCs w:val="18"/>
        </w:rPr>
        <w:t>í</w:t>
      </w:r>
      <w:r>
        <w:rPr>
          <w:rFonts w:cs="Arial" w:hAnsi="Arial" w:eastAsia="Arial" w:ascii="Arial"/>
          <w:color w:val="626262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F4F50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626262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fi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626262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4F4F50"/>
          <w:spacing w:val="0"/>
          <w:w w:val="107"/>
          <w:sz w:val="18"/>
          <w:szCs w:val="18"/>
        </w:rPr>
        <w:t>u</w:t>
      </w:r>
      <w:r>
        <w:rPr>
          <w:rFonts w:cs="Arial" w:hAnsi="Arial" w:eastAsia="Arial" w:ascii="Arial"/>
          <w:color w:val="626262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626262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626262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626262"/>
          <w:spacing w:val="0"/>
          <w:w w:val="103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7"/>
          <w:sz w:val="18"/>
          <w:szCs w:val="18"/>
        </w:rPr>
        <w:t>ó</w:t>
      </w:r>
      <w:r>
        <w:rPr>
          <w:rFonts w:cs="Arial" w:hAnsi="Arial" w:eastAsia="Arial" w:ascii="Arial"/>
          <w:color w:val="626262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626262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626262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F4F50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26262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4F4F50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F4F50"/>
          <w:spacing w:val="0"/>
          <w:w w:val="88"/>
          <w:sz w:val="18"/>
          <w:szCs w:val="18"/>
        </w:rPr>
        <w:t>ci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ud</w:t>
      </w:r>
      <w:r>
        <w:rPr>
          <w:rFonts w:cs="Arial" w:hAnsi="Arial" w:eastAsia="Arial" w:ascii="Arial"/>
          <w:color w:val="4F4F50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4F4F50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4F4F50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4F4F50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4F4F50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color w:val="7B7B7B"/>
          <w:spacing w:val="0"/>
          <w:w w:val="101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4807" w:right="4420"/>
      </w:pPr>
      <w:r>
        <w:pict>
          <v:shape type="#_x0000_t75" style="position:absolute;margin-left:154.779pt;margin-top:1.77163pt;width:298.76pt;height:43.5848pt;mso-position-horizontal-relative:page;mso-position-vertical-relative:paragraph;z-index:-123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4F4F5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w w:val="123"/>
          <w:sz w:val="20"/>
          <w:szCs w:val="20"/>
        </w:rPr>
        <w:t>TE</w:t>
      </w:r>
      <w:r>
        <w:rPr>
          <w:rFonts w:cs="Times New Roman" w:hAnsi="Times New Roman" w:eastAsia="Times New Roman" w:ascii="Times New Roman"/>
          <w:color w:val="4F4F50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4F50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4F50"/>
          <w:w w:val="12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4F50"/>
          <w:w w:val="129"/>
          <w:sz w:val="20"/>
          <w:szCs w:val="20"/>
        </w:rPr>
        <w:t>EN</w:t>
      </w:r>
      <w:r>
        <w:rPr>
          <w:rFonts w:cs="Times New Roman" w:hAnsi="Times New Roman" w:eastAsia="Times New Roman" w:ascii="Times New Roman"/>
          <w:color w:val="4F4F50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4F5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center"/>
        <w:spacing w:lineRule="exact" w:line="340"/>
        <w:ind w:left="4390" w:right="3896"/>
      </w:pPr>
      <w:r>
        <w:rPr>
          <w:rFonts w:cs="Malgun Gothic" w:hAnsi="Malgun Gothic" w:eastAsia="Malgun Gothic" w:ascii="Malgun Gothic"/>
          <w:color w:val="4F4F50"/>
          <w:w w:val="71"/>
          <w:position w:val="-1"/>
          <w:sz w:val="20"/>
          <w:szCs w:val="20"/>
        </w:rPr>
        <w:t>�</w:t>
      </w:r>
      <w:r>
        <w:rPr>
          <w:rFonts w:cs="Arial" w:hAnsi="Arial" w:eastAsia="Arial" w:ascii="Arial"/>
          <w:i/>
          <w:color w:val="4F4F50"/>
          <w:w w:val="90"/>
          <w:position w:val="-1"/>
          <w:sz w:val="20"/>
          <w:szCs w:val="20"/>
        </w:rPr>
        <w:t>0</w:t>
      </w:r>
      <w:r>
        <w:rPr>
          <w:rFonts w:cs="Arial" w:hAnsi="Arial" w:eastAsia="Arial" w:ascii="Arial"/>
          <w:i/>
          <w:color w:val="4F4F50"/>
          <w:w w:val="103"/>
          <w:position w:val="-1"/>
          <w:sz w:val="20"/>
          <w:szCs w:val="20"/>
        </w:rPr>
        <w:t>2</w:t>
      </w:r>
      <w:r>
        <w:rPr>
          <w:rFonts w:cs="Arial" w:hAnsi="Arial" w:eastAsia="Arial" w:ascii="Arial"/>
          <w:i/>
          <w:color w:val="4F4F50"/>
          <w:w w:val="69"/>
          <w:position w:val="-1"/>
          <w:sz w:val="20"/>
          <w:szCs w:val="20"/>
        </w:rPr>
        <w:t>5,</w:t>
      </w:r>
      <w:r>
        <w:rPr>
          <w:rFonts w:cs="Arial" w:hAnsi="Arial" w:eastAsia="Arial" w:ascii="Arial"/>
          <w:i/>
          <w:color w:val="4F4F50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i/>
          <w:color w:val="4F4F50"/>
          <w:spacing w:val="-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i/>
          <w:color w:val="4F4F50"/>
          <w:spacing w:val="0"/>
          <w:w w:val="133"/>
          <w:position w:val="-1"/>
          <w:sz w:val="28"/>
          <w:szCs w:val="28"/>
        </w:rPr>
        <w:t>lf</w:t>
      </w:r>
      <w:r>
        <w:rPr>
          <w:rFonts w:cs="Arial" w:hAnsi="Arial" w:eastAsia="Arial" w:ascii="Arial"/>
          <w:i/>
          <w:color w:val="4F4F50"/>
          <w:spacing w:val="0"/>
          <w:w w:val="84"/>
          <w:position w:val="-1"/>
          <w:sz w:val="28"/>
          <w:szCs w:val="28"/>
        </w:rPr>
        <w:t>¡,</w:t>
      </w:r>
      <w:r>
        <w:rPr>
          <w:rFonts w:cs="Arial" w:hAnsi="Arial" w:eastAsia="Arial" w:ascii="Arial"/>
          <w:i/>
          <w:color w:val="4F4F50"/>
          <w:spacing w:val="-20"/>
          <w:w w:val="100"/>
          <w:position w:val="-1"/>
          <w:sz w:val="28"/>
          <w:szCs w:val="28"/>
        </w:rPr>
        <w:t> </w:t>
      </w:r>
      <w:r>
        <w:rPr>
          <w:rFonts w:cs="Arial" w:hAnsi="Arial" w:eastAsia="Arial" w:ascii="Arial"/>
          <w:i/>
          <w:color w:val="4F4F50"/>
          <w:spacing w:val="0"/>
          <w:w w:val="100"/>
          <w:position w:val="-1"/>
          <w:sz w:val="17"/>
          <w:szCs w:val="17"/>
        </w:rPr>
        <w:t>tÍI,</w:t>
      </w:r>
      <w:r>
        <w:rPr>
          <w:rFonts w:cs="Arial" w:hAnsi="Arial" w:eastAsia="Arial" w:ascii="Arial"/>
          <w:i/>
          <w:color w:val="4F4F50"/>
          <w:spacing w:val="9"/>
          <w:w w:val="100"/>
          <w:position w:val="-1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i/>
          <w:color w:val="4F4F50"/>
          <w:spacing w:val="0"/>
          <w:w w:val="100"/>
          <w:position w:val="-1"/>
          <w:sz w:val="27"/>
          <w:szCs w:val="27"/>
        </w:rPr>
        <w:t>l.</w:t>
      </w:r>
      <w:r>
        <w:rPr>
          <w:rFonts w:cs="Times New Roman" w:hAnsi="Times New Roman" w:eastAsia="Times New Roman" w:ascii="Times New Roman"/>
          <w:i/>
          <w:color w:val="4F4F50"/>
          <w:spacing w:val="6"/>
          <w:w w:val="100"/>
          <w:position w:val="-1"/>
          <w:sz w:val="27"/>
          <w:szCs w:val="27"/>
        </w:rPr>
        <w:t> </w:t>
      </w:r>
      <w:r>
        <w:rPr>
          <w:rFonts w:cs="Times New Roman" w:hAnsi="Times New Roman" w:eastAsia="Times New Roman" w:ascii="Times New Roman"/>
          <w:i/>
          <w:color w:val="4F4F50"/>
          <w:spacing w:val="0"/>
          <w:w w:val="104"/>
          <w:position w:val="-1"/>
          <w:sz w:val="24"/>
          <w:szCs w:val="24"/>
        </w:rPr>
        <w:t>¡l</w:t>
      </w:r>
      <w:r>
        <w:rPr>
          <w:rFonts w:cs="Times New Roman" w:hAnsi="Times New Roman" w:eastAsia="Times New Roman" w:ascii="Times New Roman"/>
          <w:i/>
          <w:color w:val="4F4F50"/>
          <w:spacing w:val="-50"/>
          <w:w w:val="104"/>
          <w:position w:val="-1"/>
          <w:sz w:val="24"/>
          <w:szCs w:val="24"/>
        </w:rPr>
        <w:t>f</w:t>
      </w:r>
      <w:r>
        <w:rPr>
          <w:rFonts w:cs="Malgun Gothic" w:hAnsi="Malgun Gothic" w:eastAsia="Malgun Gothic" w:ascii="Malgun Gothic"/>
          <w:color w:val="4F4F50"/>
          <w:spacing w:val="0"/>
          <w:w w:val="146"/>
          <w:position w:val="-1"/>
          <w:sz w:val="24"/>
          <w:szCs w:val="24"/>
        </w:rPr>
        <w:t>�</w:t>
      </w:r>
      <w:r>
        <w:rPr>
          <w:rFonts w:cs="Malgun Gothic" w:hAnsi="Malgun Gothic" w:eastAsia="Malgun Gothic" w:ascii="Malgun Gothic"/>
          <w:color w:val="4F4F50"/>
          <w:spacing w:val="-19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4F4F50"/>
          <w:spacing w:val="0"/>
          <w:w w:val="109"/>
          <w:position w:val="-1"/>
          <w:sz w:val="28"/>
          <w:szCs w:val="28"/>
        </w:rPr>
        <w:t>k#</w:t>
      </w:r>
      <w:r>
        <w:rPr>
          <w:rFonts w:cs="Arial" w:hAnsi="Arial" w:eastAsia="Arial" w:ascii="Arial"/>
          <w:color w:val="4F4F50"/>
          <w:spacing w:val="0"/>
          <w:w w:val="126"/>
          <w:position w:val="-1"/>
          <w:sz w:val="28"/>
          <w:szCs w:val="28"/>
        </w:rPr>
        <w:t>,-</w:t>
      </w:r>
      <w:r>
        <w:rPr>
          <w:rFonts w:cs="Arial" w:hAnsi="Arial" w:eastAsia="Arial" w:ascii="Arial"/>
          <w:color w:val="4F4F50"/>
          <w:spacing w:val="0"/>
          <w:w w:val="50"/>
          <w:position w:val="-1"/>
          <w:sz w:val="28"/>
          <w:szCs w:val="28"/>
        </w:rPr>
        <w:t>«</w:t>
      </w:r>
      <w:r>
        <w:rPr>
          <w:rFonts w:cs="Arial" w:hAnsi="Arial" w:eastAsia="Arial" w:ascii="Arial"/>
          <w:color w:val="4F4F50"/>
          <w:spacing w:val="0"/>
          <w:w w:val="137"/>
          <w:position w:val="-1"/>
          <w:sz w:val="28"/>
          <w:szCs w:val="28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center"/>
        <w:spacing w:before="76" w:lineRule="exact" w:line="220"/>
        <w:ind w:left="2754" w:right="2361"/>
      </w:pPr>
      <w:r>
        <w:rPr>
          <w:rFonts w:cs="Times New Roman" w:hAnsi="Times New Roman" w:eastAsia="Times New Roman" w:ascii="Times New Roman"/>
          <w:color w:val="4F4F50"/>
          <w:w w:val="61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F4F50"/>
          <w:w w:val="114"/>
          <w:position w:val="-1"/>
          <w:sz w:val="21"/>
          <w:szCs w:val="21"/>
        </w:rPr>
        <w:t>xt</w:t>
      </w:r>
      <w:r>
        <w:rPr>
          <w:rFonts w:cs="Times New Roman" w:hAnsi="Times New Roman" w:eastAsia="Times New Roman" w:ascii="Times New Roman"/>
          <w:color w:val="4F4F50"/>
          <w:w w:val="74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F4F5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w w:val="109"/>
          <w:position w:val="-1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F4F50"/>
          <w:w w:val="116"/>
          <w:position w:val="-1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F4F50"/>
          <w:w w:val="108"/>
          <w:position w:val="-1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4F4F50"/>
          <w:w w:val="100"/>
          <w:position w:val="-1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F4F50"/>
          <w:w w:val="109"/>
          <w:position w:val="-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F4F50"/>
          <w:spacing w:val="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29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61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116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96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F4F50"/>
          <w:spacing w:val="12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88"/>
          <w:position w:val="-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123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01"/>
          <w:position w:val="-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F4F50"/>
          <w:spacing w:val="0"/>
          <w:w w:val="116"/>
          <w:position w:val="-1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F4F50"/>
          <w:spacing w:val="0"/>
          <w:w w:val="113"/>
          <w:position w:val="-1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82"/>
          <w:position w:val="-1"/>
          <w:sz w:val="21"/>
          <w:szCs w:val="21"/>
        </w:rPr>
        <w:t>ill</w:t>
      </w:r>
      <w:r>
        <w:rPr>
          <w:rFonts w:cs="Times New Roman" w:hAnsi="Times New Roman" w:eastAsia="Times New Roman" w:ascii="Times New Roman"/>
          <w:color w:val="4F4F50"/>
          <w:spacing w:val="0"/>
          <w:w w:val="116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F4F50"/>
          <w:spacing w:val="0"/>
          <w:w w:val="105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09"/>
          <w:position w:val="-1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F4F50"/>
          <w:spacing w:val="-2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79"/>
          <w:position w:val="-1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F4F50"/>
          <w:spacing w:val="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99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86"/>
          <w:position w:val="-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F4F50"/>
          <w:spacing w:val="0"/>
          <w:w w:val="114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102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F4F50"/>
          <w:spacing w:val="-2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spacing w:val="19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61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F4F50"/>
          <w:spacing w:val="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spacing w:val="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spacing w:val="30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1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00"/>
          <w:position w:val="-1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F4F50"/>
          <w:spacing w:val="18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50"/>
          <w:spacing w:val="0"/>
          <w:w w:val="95"/>
          <w:position w:val="-1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F4F50"/>
          <w:spacing w:val="0"/>
          <w:w w:val="113"/>
          <w:position w:val="-1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F4F50"/>
          <w:spacing w:val="0"/>
          <w:w w:val="108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14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F4F50"/>
          <w:spacing w:val="0"/>
          <w:w w:val="108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F4F50"/>
          <w:spacing w:val="0"/>
          <w:w w:val="109"/>
          <w:position w:val="-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F4F50"/>
          <w:spacing w:val="0"/>
          <w:w w:val="136"/>
          <w:position w:val="-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F4F50"/>
          <w:spacing w:val="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F4F50"/>
          <w:spacing w:val="0"/>
          <w:w w:val="95"/>
          <w:position w:val="-1"/>
          <w:sz w:val="21"/>
          <w:szCs w:val="21"/>
        </w:rPr>
        <w:t>ci</w:t>
      </w:r>
      <w:r>
        <w:rPr>
          <w:rFonts w:cs="Times New Roman" w:hAnsi="Times New Roman" w:eastAsia="Times New Roman" w:ascii="Times New Roman"/>
          <w:color w:val="4F4F50"/>
          <w:spacing w:val="0"/>
          <w:w w:val="109"/>
          <w:position w:val="-1"/>
          <w:sz w:val="21"/>
          <w:szCs w:val="21"/>
        </w:rPr>
        <w:t>ón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080" w:h="15460"/>
          <w:pgMar w:top="1000" w:bottom="280" w:left="320" w:right="62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90" w:lineRule="exact" w:line="180"/>
        <w:ind w:left="105" w:right="-76"/>
      </w:pPr>
      <w:r>
        <w:rPr>
          <w:rFonts w:cs="Arial" w:hAnsi="Arial" w:eastAsia="Arial" w:ascii="Arial"/>
          <w:color w:val="86535B"/>
          <w:spacing w:val="0"/>
          <w:w w:val="100"/>
          <w:position w:val="-20"/>
          <w:sz w:val="37"/>
          <w:szCs w:val="37"/>
        </w:rPr>
        <w:t>O</w:t>
      </w:r>
      <w:r>
        <w:rPr>
          <w:rFonts w:cs="Arial" w:hAnsi="Arial" w:eastAsia="Arial" w:ascii="Arial"/>
          <w:color w:val="86535B"/>
          <w:spacing w:val="-2"/>
          <w:w w:val="100"/>
          <w:position w:val="-20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72"/>
          <w:position w:val="-2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E8E"/>
          <w:spacing w:val="0"/>
          <w:w w:val="123"/>
          <w:position w:val="-20"/>
          <w:sz w:val="18"/>
          <w:szCs w:val="18"/>
        </w:rPr>
        <w:t>xt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2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E8E"/>
          <w:spacing w:val="0"/>
          <w:w w:val="117"/>
          <w:position w:val="-2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2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4"/>
          <w:w w:val="100"/>
          <w:position w:val="-2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5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B8E8E"/>
          <w:spacing w:val="0"/>
          <w:w w:val="132"/>
          <w:position w:val="-5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B8E8E"/>
          <w:spacing w:val="0"/>
          <w:w w:val="117"/>
          <w:position w:val="-5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E8E"/>
          <w:spacing w:val="0"/>
          <w:w w:val="133"/>
          <w:position w:val="-5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E8E"/>
          <w:spacing w:val="0"/>
          <w:w w:val="86"/>
          <w:position w:val="-5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E8E"/>
          <w:spacing w:val="0"/>
          <w:w w:val="119"/>
          <w:position w:val="-5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E8E"/>
          <w:spacing w:val="0"/>
          <w:w w:val="117"/>
          <w:position w:val="-5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E8E"/>
          <w:spacing w:val="0"/>
          <w:w w:val="119"/>
          <w:position w:val="-5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B8E8E"/>
          <w:spacing w:val="0"/>
          <w:w w:val="108"/>
          <w:position w:val="-5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8B8E8E"/>
          <w:spacing w:val="0"/>
          <w:w w:val="86"/>
          <w:position w:val="-5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E8E"/>
          <w:spacing w:val="0"/>
          <w:w w:val="126"/>
          <w:position w:val="-5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spacing w:val="13"/>
          <w:w w:val="100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89"/>
          <w:position w:val="-5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E8E"/>
          <w:spacing w:val="0"/>
          <w:w w:val="127"/>
          <w:position w:val="-5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5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B8E8E"/>
          <w:spacing w:val="0"/>
          <w:w w:val="101"/>
          <w:position w:val="-5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E8E"/>
          <w:spacing w:val="0"/>
          <w:w w:val="105"/>
          <w:position w:val="-5"/>
          <w:sz w:val="18"/>
          <w:szCs w:val="18"/>
        </w:rPr>
        <w:t>ci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5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8B8E8E"/>
          <w:spacing w:val="0"/>
          <w:w w:val="126"/>
          <w:position w:val="-5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5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B8E8E"/>
          <w:spacing w:val="13"/>
          <w:w w:val="100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9"/>
          <w:position w:val="-5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E8E"/>
          <w:spacing w:val="0"/>
          <w:w w:val="109"/>
          <w:position w:val="-5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E8E"/>
          <w:spacing w:val="0"/>
          <w:w w:val="109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47"/>
          <w:w w:val="109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535B"/>
          <w:spacing w:val="0"/>
          <w:w w:val="69"/>
          <w:position w:val="-5"/>
          <w:sz w:val="18"/>
          <w:szCs w:val="18"/>
        </w:rPr>
        <w:t>...</w:t>
      </w:r>
      <w:r>
        <w:rPr>
          <w:rFonts w:cs="Times New Roman" w:hAnsi="Times New Roman" w:eastAsia="Times New Roman" w:ascii="Times New Roman"/>
          <w:color w:val="86535B"/>
          <w:spacing w:val="0"/>
          <w:w w:val="69"/>
          <w:position w:val="-5"/>
          <w:sz w:val="18"/>
          <w:szCs w:val="18"/>
        </w:rPr>
        <w:t>    </w:t>
      </w:r>
      <w:r>
        <w:rPr>
          <w:rFonts w:cs="Times New Roman" w:hAnsi="Times New Roman" w:eastAsia="Times New Roman" w:ascii="Times New Roman"/>
          <w:color w:val="86535B"/>
          <w:spacing w:val="25"/>
          <w:w w:val="69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535B"/>
          <w:spacing w:val="0"/>
          <w:w w:val="335"/>
          <w:position w:val="-5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86535B"/>
          <w:spacing w:val="-65"/>
          <w:w w:val="335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3"/>
          <w:position w:val="-21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2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B8E8E"/>
          <w:spacing w:val="0"/>
          <w:w w:val="119"/>
          <w:position w:val="-2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2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B8E8E"/>
          <w:spacing w:val="0"/>
          <w:w w:val="119"/>
          <w:position w:val="-2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B8E8E"/>
          <w:spacing w:val="0"/>
          <w:w w:val="79"/>
          <w:position w:val="-5"/>
          <w:sz w:val="18"/>
          <w:szCs w:val="18"/>
        </w:rPr>
        <w:t>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before="21" w:lineRule="exact" w:line="240"/>
        <w:sectPr>
          <w:type w:val="continuous"/>
          <w:pgSz w:w="12080" w:h="15460"/>
          <w:pgMar w:top="1000" w:bottom="280" w:left="320" w:right="620"/>
          <w:cols w:num="2" w:equalWidth="off">
            <w:col w:w="4396" w:space="712"/>
            <w:col w:w="6032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86535B"/>
          <w:spacing w:val="0"/>
          <w:w w:val="63"/>
          <w:position w:val="-6"/>
          <w:sz w:val="18"/>
          <w:szCs w:val="18"/>
        </w:rPr>
        <w:t>...</w:t>
      </w:r>
      <w:r>
        <w:rPr>
          <w:rFonts w:cs="Times New Roman" w:hAnsi="Times New Roman" w:eastAsia="Times New Roman" w:ascii="Times New Roman"/>
          <w:color w:val="86535B"/>
          <w:spacing w:val="0"/>
          <w:w w:val="63"/>
          <w:position w:val="-6"/>
          <w:sz w:val="18"/>
          <w:szCs w:val="18"/>
        </w:rPr>
        <w:t>      </w:t>
      </w:r>
      <w:r>
        <w:rPr>
          <w:rFonts w:cs="Times New Roman" w:hAnsi="Times New Roman" w:eastAsia="Times New Roman" w:ascii="Times New Roman"/>
          <w:color w:val="86535B"/>
          <w:spacing w:val="18"/>
          <w:w w:val="63"/>
          <w:position w:val="-6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86535B"/>
          <w:spacing w:val="0"/>
          <w:w w:val="167"/>
          <w:position w:val="-6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86535B"/>
          <w:spacing w:val="89"/>
          <w:w w:val="167"/>
          <w:position w:val="-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94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B8E8E"/>
          <w:spacing w:val="-20"/>
          <w:w w:val="94"/>
          <w:position w:val="-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94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8B8E8E"/>
          <w:spacing w:val="-12"/>
          <w:w w:val="94"/>
          <w:position w:val="-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ABAAAB"/>
          <w:spacing w:val="0"/>
          <w:w w:val="100"/>
          <w:position w:val="-6"/>
          <w:sz w:val="28"/>
          <w:szCs w:val="28"/>
        </w:rPr>
        <w:t>.</w:t>
      </w:r>
      <w:r>
        <w:rPr>
          <w:rFonts w:cs="Times New Roman" w:hAnsi="Times New Roman" w:eastAsia="Times New Roman" w:ascii="Times New Roman"/>
          <w:color w:val="ABAAAB"/>
          <w:spacing w:val="-12"/>
          <w:w w:val="100"/>
          <w:position w:val="-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51"/>
          <w:position w:val="-6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B8E8E"/>
          <w:spacing w:val="0"/>
          <w:w w:val="51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8"/>
          <w:w w:val="51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E8E"/>
          <w:spacing w:val="16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8B8E8E"/>
          <w:spacing w:val="6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E8E"/>
          <w:spacing w:val="15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B8E8E"/>
          <w:spacing w:val="-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8B8E8E"/>
          <w:spacing w:val="4"/>
          <w:w w:val="100"/>
          <w:position w:val="-6"/>
          <w:sz w:val="25"/>
          <w:szCs w:val="25"/>
        </w:rPr>
        <w:t> </w:t>
      </w:r>
      <w:r>
        <w:rPr>
          <w:rFonts w:cs="Arial" w:hAnsi="Arial" w:eastAsia="Arial" w:ascii="Arial"/>
          <w:color w:val="8B8E8E"/>
          <w:spacing w:val="0"/>
          <w:w w:val="77"/>
          <w:position w:val="-6"/>
          <w:sz w:val="24"/>
          <w:szCs w:val="24"/>
        </w:rPr>
        <w:t>i</w:t>
      </w:r>
      <w:r>
        <w:rPr>
          <w:rFonts w:cs="Arial" w:hAnsi="Arial" w:eastAsia="Arial" w:ascii="Arial"/>
          <w:color w:val="8B8E8E"/>
          <w:spacing w:val="16"/>
          <w:w w:val="77"/>
          <w:position w:val="-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77"/>
          <w:position w:val="-6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E8E"/>
          <w:spacing w:val="14"/>
          <w:w w:val="77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77"/>
          <w:position w:val="-6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B8E8E"/>
          <w:spacing w:val="14"/>
          <w:w w:val="77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E8E"/>
          <w:spacing w:val="-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8B8E8E"/>
          <w:spacing w:val="1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BAAAB"/>
          <w:spacing w:val="0"/>
          <w:w w:val="46"/>
          <w:position w:val="-6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ABAAAB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BAAAB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8B8E8E"/>
          <w:spacing w:val="-1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B8E8E"/>
          <w:spacing w:val="6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B8E8E"/>
          <w:spacing w:val="-2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BAAAB"/>
          <w:spacing w:val="0"/>
          <w:w w:val="46"/>
          <w:position w:val="-6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ABAAAB"/>
          <w:spacing w:val="0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BAAAB"/>
          <w:spacing w:val="7"/>
          <w:w w:val="46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B8E8E"/>
          <w:spacing w:val="16"/>
          <w:w w:val="100"/>
          <w:position w:val="-6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6"/>
          <w:sz w:val="25"/>
          <w:szCs w:val="25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exact" w:line="140"/>
        <w:ind w:left="853" w:right="-49"/>
      </w:pP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cá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8B8E8E"/>
          <w:spacing w:val="22"/>
          <w:w w:val="115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E8E"/>
          <w:spacing w:val="4"/>
          <w:w w:val="115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86"/>
          <w:position w:val="-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7B7B7B"/>
          <w:spacing w:val="0"/>
          <w:w w:val="111"/>
          <w:position w:val="-4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B8E8E"/>
          <w:spacing w:val="0"/>
          <w:w w:val="133"/>
          <w:position w:val="-4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E8E"/>
          <w:spacing w:val="13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89"/>
          <w:position w:val="-4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E8E"/>
          <w:spacing w:val="0"/>
          <w:w w:val="126"/>
          <w:position w:val="-4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8B8E8E"/>
          <w:spacing w:val="0"/>
          <w:w w:val="118"/>
          <w:position w:val="-4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4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8B8E8E"/>
          <w:spacing w:val="0"/>
          <w:w w:val="144"/>
          <w:position w:val="-4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B8E8E"/>
          <w:spacing w:val="0"/>
          <w:w w:val="72"/>
          <w:position w:val="-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B8E8E"/>
          <w:spacing w:val="0"/>
          <w:w w:val="122"/>
          <w:position w:val="-4"/>
          <w:sz w:val="18"/>
          <w:szCs w:val="18"/>
        </w:rPr>
        <w:t>ll</w:t>
      </w:r>
      <w:r>
        <w:rPr>
          <w:rFonts w:cs="Times New Roman" w:hAnsi="Times New Roman" w:eastAsia="Times New Roman" w:ascii="Times New Roman"/>
          <w:color w:val="8B8E8E"/>
          <w:spacing w:val="0"/>
          <w:w w:val="111"/>
          <w:position w:val="-4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8B8E8E"/>
          <w:spacing w:val="0"/>
          <w:w w:val="123"/>
          <w:position w:val="-4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position w:val="-4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8B8E8E"/>
          <w:spacing w:val="2"/>
          <w:w w:val="100"/>
          <w:position w:val="-4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6535B"/>
          <w:spacing w:val="0"/>
          <w:w w:val="100"/>
          <w:position w:val="-4"/>
          <w:sz w:val="18"/>
          <w:szCs w:val="18"/>
        </w:rPr>
        <w:t>,.</w:t>
      </w:r>
      <w:r>
        <w:rPr>
          <w:rFonts w:cs="Times New Roman" w:hAnsi="Times New Roman" w:eastAsia="Times New Roman" w:ascii="Times New Roman"/>
          <w:color w:val="86535B"/>
          <w:spacing w:val="0"/>
          <w:w w:val="100"/>
          <w:position w:val="-4"/>
          <w:sz w:val="18"/>
          <w:szCs w:val="18"/>
        </w:rPr>
        <w:t>   </w:t>
      </w:r>
      <w:r>
        <w:rPr>
          <w:rFonts w:cs="Times New Roman" w:hAnsi="Times New Roman" w:eastAsia="Times New Roman" w:ascii="Times New Roman"/>
          <w:color w:val="86535B"/>
          <w:spacing w:val="10"/>
          <w:w w:val="100"/>
          <w:position w:val="-4"/>
          <w:sz w:val="18"/>
          <w:szCs w:val="18"/>
        </w:rPr>
        <w:t> </w:t>
      </w:r>
      <w:r>
        <w:rPr>
          <w:rFonts w:cs="Arial" w:hAnsi="Arial" w:eastAsia="Arial" w:ascii="Arial"/>
          <w:color w:val="86535B"/>
          <w:spacing w:val="0"/>
          <w:w w:val="168"/>
          <w:position w:val="-4"/>
          <w:sz w:val="19"/>
          <w:szCs w:val="19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12" w:lineRule="exact" w:line="140"/>
        <w:ind w:right="-48"/>
      </w:pPr>
      <w:r>
        <w:br w:type="column"/>
      </w:r>
      <w:r>
        <w:rPr>
          <w:rFonts w:cs="Times New Roman" w:hAnsi="Times New Roman" w:eastAsia="Times New Roman" w:ascii="Times New Roman"/>
          <w:color w:val="8B8E8E"/>
          <w:w w:val="103"/>
          <w:position w:val="-6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8B8E8E"/>
          <w:w w:val="119"/>
          <w:position w:val="-6"/>
          <w:sz w:val="18"/>
          <w:szCs w:val="18"/>
        </w:rPr>
        <w:t>30</w:t>
      </w:r>
      <w:r>
        <w:rPr>
          <w:rFonts w:cs="Times New Roman" w:hAnsi="Times New Roman" w:eastAsia="Times New Roman" w:ascii="Times New Roman"/>
          <w:color w:val="8B8E8E"/>
          <w:w w:val="135"/>
          <w:position w:val="-6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8B8E8E"/>
          <w:w w:val="127"/>
          <w:position w:val="-6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exact" w:line="140"/>
        <w:sectPr>
          <w:type w:val="continuous"/>
          <w:pgSz w:w="12080" w:h="15460"/>
          <w:pgMar w:top="1000" w:bottom="280" w:left="320" w:right="620"/>
          <w:cols w:num="3" w:equalWidth="off">
            <w:col w:w="3726" w:space="669"/>
            <w:col w:w="548" w:space="158"/>
            <w:col w:w="6039"/>
          </w:cols>
        </w:sectPr>
      </w:pPr>
      <w:r>
        <w:br w:type="column"/>
      </w:r>
      <w:r>
        <w:rPr>
          <w:rFonts w:cs="Arial" w:hAnsi="Arial" w:eastAsia="Arial" w:ascii="Arial"/>
          <w:color w:val="86535B"/>
          <w:spacing w:val="0"/>
          <w:w w:val="100"/>
          <w:position w:val="-4"/>
          <w:sz w:val="19"/>
          <w:szCs w:val="19"/>
        </w:rPr>
        <w:t>,.</w:t>
      </w:r>
      <w:r>
        <w:rPr>
          <w:rFonts w:cs="Arial" w:hAnsi="Arial" w:eastAsia="Arial" w:ascii="Arial"/>
          <w:color w:val="86535B"/>
          <w:spacing w:val="0"/>
          <w:w w:val="100"/>
          <w:position w:val="-4"/>
          <w:sz w:val="19"/>
          <w:szCs w:val="19"/>
        </w:rPr>
        <w:t>  </w:t>
      </w:r>
      <w:r>
        <w:rPr>
          <w:rFonts w:cs="Arial" w:hAnsi="Arial" w:eastAsia="Arial" w:ascii="Arial"/>
          <w:color w:val="86535B"/>
          <w:spacing w:val="45"/>
          <w:w w:val="100"/>
          <w:position w:val="-4"/>
          <w:sz w:val="19"/>
          <w:szCs w:val="19"/>
        </w:rPr>
        <w:t> </w:t>
      </w:r>
      <w:r>
        <w:rPr>
          <w:rFonts w:cs="Arial" w:hAnsi="Arial" w:eastAsia="Arial" w:ascii="Arial"/>
          <w:color w:val="86535B"/>
          <w:spacing w:val="0"/>
          <w:w w:val="168"/>
          <w:position w:val="-4"/>
          <w:sz w:val="19"/>
          <w:szCs w:val="19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33"/>
        <w:ind w:left="731" w:right="-48"/>
      </w:pPr>
      <w:r>
        <w:pict>
          <v:group style="position:absolute;margin-left:0pt;margin-top:671.422pt;width:596.081pt;height:100.857pt;mso-position-horizontal-relative:page;mso-position-vertical-relative:page;z-index:-117" coordorigin="0,13428" coordsize="11922,2017">
            <v:shape type="#_x0000_t75" style="position:absolute;left:0;top:14487;width:11043;height:958">
              <v:imagedata o:title="" r:id="rId10"/>
            </v:shape>
            <v:shape type="#_x0000_t75" style="position:absolute;left:11821;top:13428;width:101;height:1059">
              <v:imagedata o:title="" r:id="rId11"/>
            </v:shape>
            <v:shape type="#_x0000_t75" style="position:absolute;left:10287;top:13753;width:1620;height:1679">
              <v:imagedata o:title="" r:id="rId12"/>
            </v:shape>
            <w10:wrap type="none"/>
          </v:group>
        </w:pict>
      </w:r>
      <w:r>
        <w:pict>
          <v:group style="position:absolute;margin-left:7.559pt;margin-top:0pt;width:316.038pt;height:135.437pt;mso-position-horizontal-relative:page;mso-position-vertical-relative:page;z-index:-118" coordorigin="151,0" coordsize="6321,2709">
            <v:shape type="#_x0000_t75" style="position:absolute;left:151;top:0;width:1346;height:2709">
              <v:imagedata o:title="" r:id="rId13"/>
            </v:shape>
            <v:shape type="#_x0000_t75" style="position:absolute;left:1555;top:0;width:4917;height:115">
              <v:imagedata o:title="" r:id="rId14"/>
            </v:shape>
            <w10:wrap type="none"/>
          </v:group>
        </w:pict>
      </w:r>
      <w:r>
        <w:pict>
          <v:group style="position:absolute;margin-left:460.019pt;margin-top:19.0909pt;width:107.986pt;height:140.84pt;mso-position-horizontal-relative:page;mso-position-vertical-relative:page;z-index:-119" coordorigin="9200,382" coordsize="2160,2817">
            <v:shape type="#_x0000_t75" style="position:absolute;left:9200;top:2168;width:2160;height:1030">
              <v:imagedata o:title="" r:id="rId15"/>
            </v:shape>
            <v:shape type="#_x0000_t75" style="position:absolute;left:9575;top:382;width:1425;height:1751">
              <v:imagedata o:title="" r:id="rId16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8B8E8E"/>
          <w:w w:val="84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ABAAAB"/>
          <w:w w:val="108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w w:val="115"/>
          <w:sz w:val="18"/>
          <w:szCs w:val="18"/>
        </w:rPr>
        <w:t>ll</w:t>
      </w:r>
      <w:r>
        <w:rPr>
          <w:rFonts w:cs="Times New Roman" w:hAnsi="Times New Roman" w:eastAsia="Times New Roman" w:ascii="Times New Roman"/>
          <w:color w:val="ABAAAB"/>
          <w:w w:val="126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ABAAAB"/>
          <w:spacing w:val="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92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8B8E8E"/>
          <w:spacing w:val="0"/>
          <w:w w:val="117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B8E8E"/>
          <w:spacing w:val="0"/>
          <w:w w:val="144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8B8E8E"/>
          <w:spacing w:val="0"/>
          <w:w w:val="103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8B8E8E"/>
          <w:spacing w:val="0"/>
          <w:w w:val="101"/>
          <w:sz w:val="18"/>
          <w:szCs w:val="18"/>
        </w:rPr>
        <w:t>í</w:t>
      </w:r>
      <w:r>
        <w:rPr>
          <w:rFonts w:cs="Times New Roman" w:hAnsi="Times New Roman" w:eastAsia="Times New Roman" w:ascii="Times New Roman"/>
          <w:color w:val="8B8E8E"/>
          <w:spacing w:val="0"/>
          <w:w w:val="103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ABAAAB"/>
          <w:spacing w:val="0"/>
          <w:w w:val="207"/>
          <w:sz w:val="18"/>
          <w:szCs w:val="18"/>
        </w:rPr>
        <w:t>#</w:t>
      </w:r>
      <w:r>
        <w:rPr>
          <w:rFonts w:cs="Times New Roman" w:hAnsi="Times New Roman" w:eastAsia="Times New Roman" w:ascii="Times New Roman"/>
          <w:color w:val="ABAAAB"/>
          <w:spacing w:val="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100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ABAAAB"/>
          <w:spacing w:val="0"/>
          <w:w w:val="100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ABAAAB"/>
          <w:spacing w:val="1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B8E8E"/>
          <w:spacing w:val="0"/>
          <w:w w:val="78"/>
          <w:sz w:val="18"/>
          <w:szCs w:val="18"/>
        </w:rPr>
        <w:t>C.</w:t>
      </w:r>
      <w:r>
        <w:rPr>
          <w:rFonts w:cs="Times New Roman" w:hAnsi="Times New Roman" w:eastAsia="Times New Roman" w:ascii="Times New Roman"/>
          <w:color w:val="8B8E8E"/>
          <w:spacing w:val="0"/>
          <w:w w:val="115"/>
          <w:sz w:val="18"/>
          <w:szCs w:val="18"/>
        </w:rPr>
        <w:t>P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lineRule="exact" w:line="240"/>
      </w:pPr>
      <w:r>
        <w:br w:type="column"/>
      </w:r>
      <w:r>
        <w:rPr>
          <w:rFonts w:cs="Arial" w:hAnsi="Arial" w:eastAsia="Arial" w:ascii="Arial"/>
          <w:color w:val="8B8E8E"/>
          <w:w w:val="113"/>
          <w:sz w:val="16"/>
          <w:szCs w:val="16"/>
        </w:rPr>
        <w:t>4</w:t>
      </w:r>
      <w:r>
        <w:rPr>
          <w:rFonts w:cs="Arial" w:hAnsi="Arial" w:eastAsia="Arial" w:ascii="Arial"/>
          <w:color w:val="8B8E8E"/>
          <w:w w:val="129"/>
          <w:sz w:val="16"/>
          <w:szCs w:val="16"/>
        </w:rPr>
        <w:t>5</w:t>
      </w:r>
      <w:r>
        <w:rPr>
          <w:rFonts w:cs="Arial" w:hAnsi="Arial" w:eastAsia="Arial" w:ascii="Arial"/>
          <w:color w:val="8B8E8E"/>
          <w:w w:val="137"/>
          <w:sz w:val="16"/>
          <w:szCs w:val="16"/>
        </w:rPr>
        <w:t>8</w:t>
      </w:r>
      <w:r>
        <w:rPr>
          <w:rFonts w:cs="Arial" w:hAnsi="Arial" w:eastAsia="Arial" w:ascii="Arial"/>
          <w:color w:val="8B8E8E"/>
          <w:w w:val="129"/>
          <w:sz w:val="16"/>
          <w:szCs w:val="16"/>
        </w:rPr>
        <w:t>5</w:t>
      </w:r>
      <w:r>
        <w:rPr>
          <w:rFonts w:cs="Arial" w:hAnsi="Arial" w:eastAsia="Arial" w:ascii="Arial"/>
          <w:color w:val="8B8E8E"/>
          <w:w w:val="137"/>
          <w:sz w:val="16"/>
          <w:szCs w:val="16"/>
        </w:rPr>
        <w:t>0</w:t>
      </w:r>
      <w:r>
        <w:rPr>
          <w:rFonts w:cs="Arial" w:hAnsi="Arial" w:eastAsia="Arial" w:ascii="Arial"/>
          <w:color w:val="ABAAAB"/>
          <w:w w:val="64"/>
          <w:sz w:val="16"/>
          <w:szCs w:val="16"/>
        </w:rPr>
        <w:t>,</w:t>
      </w:r>
      <w:r>
        <w:rPr>
          <w:rFonts w:cs="Arial" w:hAnsi="Arial" w:eastAsia="Arial" w:ascii="Arial"/>
          <w:color w:val="ABAAAB"/>
          <w:w w:val="100"/>
          <w:sz w:val="16"/>
          <w:szCs w:val="16"/>
        </w:rPr>
        <w:t>                                                                 </w:t>
      </w:r>
      <w:r>
        <w:rPr>
          <w:rFonts w:cs="Arial" w:hAnsi="Arial" w:eastAsia="Arial" w:ascii="Arial"/>
          <w:color w:val="ABAAAB"/>
          <w:spacing w:val="12"/>
          <w:w w:val="100"/>
          <w:sz w:val="16"/>
          <w:szCs w:val="16"/>
        </w:rPr>
        <w:t> </w:t>
      </w:r>
      <w:hyperlink r:id="rId17">
        <w:r>
          <w:rPr>
            <w:rFonts w:cs="Times New Roman" w:hAnsi="Times New Roman" w:eastAsia="Times New Roman" w:ascii="Times New Roman"/>
            <w:color w:val="8B8E8E"/>
            <w:spacing w:val="0"/>
            <w:w w:val="97"/>
            <w:sz w:val="25"/>
            <w:szCs w:val="25"/>
          </w:rPr>
          <w:t>p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7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8B8E8E"/>
            <w:spacing w:val="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5"/>
            <w:sz w:val="25"/>
            <w:szCs w:val="25"/>
          </w:rPr>
          <w:t>d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7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5"/>
            <w:sz w:val="25"/>
            <w:szCs w:val="25"/>
          </w:rPr>
          <w:t>n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7"/>
            <w:sz w:val="25"/>
            <w:szCs w:val="25"/>
          </w:rPr>
          <w:t>c</w:t>
        </w:r>
        <w:r>
          <w:rPr>
            <w:rFonts w:cs="Times New Roman" w:hAnsi="Times New Roman" w:eastAsia="Times New Roman" w:ascii="Times New Roman"/>
            <w:color w:val="8B8E8E"/>
            <w:spacing w:val="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23"/>
            <w:sz w:val="25"/>
            <w:szCs w:val="25"/>
          </w:rPr>
          <w:t>a</w:t>
        </w:r>
        <w:r>
          <w:rPr>
            <w:rFonts w:cs="Times New Roman" w:hAnsi="Times New Roman" w:eastAsia="Times New Roman" w:ascii="Times New Roman"/>
            <w:color w:val="8B8E8E"/>
            <w:spacing w:val="0"/>
            <w:w w:val="90"/>
            <w:sz w:val="25"/>
            <w:szCs w:val="25"/>
          </w:rPr>
          <w:t>@</w:t>
        </w:r>
        <w:r>
          <w:rPr>
            <w:rFonts w:cs="Times New Roman" w:hAnsi="Times New Roman" w:eastAsia="Times New Roman" w:ascii="Times New Roman"/>
            <w:color w:val="8B8E8E"/>
            <w:spacing w:val="0"/>
            <w:w w:val="9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7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38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B8E8E"/>
            <w:spacing w:val="0"/>
            <w:w w:val="6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9"/>
            <w:sz w:val="25"/>
            <w:szCs w:val="25"/>
          </w:rPr>
          <w:t>ll</w:t>
        </w:r>
        <w:r>
          <w:rPr>
            <w:rFonts w:cs="Times New Roman" w:hAnsi="Times New Roman" w:eastAsia="Times New Roman" w:ascii="Times New Roman"/>
            <w:color w:val="8B8E8E"/>
            <w:spacing w:val="0"/>
            <w:w w:val="97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33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7B7B7B"/>
            <w:spacing w:val="0"/>
            <w:w w:val="69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20"/>
            <w:sz w:val="25"/>
            <w:szCs w:val="25"/>
          </w:rPr>
          <w:t>g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09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B8E8E"/>
            <w:spacing w:val="0"/>
            <w:w w:val="69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B8E8E"/>
            <w:spacing w:val="0"/>
            <w:w w:val="103"/>
            <w:sz w:val="25"/>
            <w:szCs w:val="25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sectPr>
      <w:type w:val="continuous"/>
      <w:pgSz w:w="12080" w:h="15460"/>
      <w:pgMar w:top="1000" w:bottom="280" w:left="320" w:right="620"/>
      <w:cols w:num="2" w:equalWidth="off">
        <w:col w:w="2344" w:space="57"/>
        <w:col w:w="8739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pn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hyperlink" Target="mailto:presidencia@imembrillos.gob.mx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