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7.91797"/>
          <w:szCs w:val="7.91797"/>
        </w:rPr>
        <w:jc w:val="left"/>
        <w:ind w:left="2614"/>
      </w:pPr>
      <w:r>
        <w:pict>
          <v:shape type="#_x0000_t75" style="width:126.778pt;height:3.95939pt">
            <v:imagedata o:title="" r:id="rId4"/>
          </v:shape>
        </w:pict>
      </w:r>
      <w:r>
        <w:rPr>
          <w:rFonts w:cs="Times New Roman" w:hAnsi="Times New Roman" w:eastAsia="Times New Roman" w:ascii="Times New Roman"/>
          <w:sz w:val="7.91797"/>
          <w:szCs w:val="7.9179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4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46"/>
          <w:szCs w:val="46"/>
        </w:rPr>
        <w:jc w:val="right"/>
        <w:spacing w:before="4" w:lineRule="exact" w:line="500"/>
        <w:ind w:right="112"/>
      </w:pPr>
      <w:r>
        <w:rPr>
          <w:rFonts w:cs="Times New Roman" w:hAnsi="Times New Roman" w:eastAsia="Times New Roman" w:ascii="Times New Roman"/>
          <w:b/>
          <w:color w:val="929594"/>
          <w:w w:val="56"/>
          <w:position w:val="-2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b/>
          <w:color w:val="929594"/>
          <w:w w:val="106"/>
          <w:position w:val="-2"/>
          <w:sz w:val="46"/>
          <w:szCs w:val="46"/>
        </w:rPr>
        <w:t>x</w:t>
      </w:r>
      <w:r>
        <w:rPr>
          <w:rFonts w:cs="Times New Roman" w:hAnsi="Times New Roman" w:eastAsia="Times New Roman" w:ascii="Times New Roman"/>
          <w:b/>
          <w:color w:val="929594"/>
          <w:w w:val="112"/>
          <w:position w:val="-2"/>
          <w:sz w:val="46"/>
          <w:szCs w:val="46"/>
        </w:rPr>
        <w:t>t</w:t>
      </w:r>
      <w:r>
        <w:rPr>
          <w:rFonts w:cs="Times New Roman" w:hAnsi="Times New Roman" w:eastAsia="Times New Roman" w:ascii="Times New Roman"/>
          <w:b/>
          <w:color w:val="929594"/>
          <w:w w:val="101"/>
          <w:position w:val="-2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b/>
          <w:color w:val="929594"/>
          <w:w w:val="90"/>
          <w:position w:val="-2"/>
          <w:sz w:val="46"/>
          <w:szCs w:val="46"/>
        </w:rPr>
        <w:t>ah</w:t>
      </w:r>
      <w:r>
        <w:rPr>
          <w:rFonts w:cs="Times New Roman" w:hAnsi="Times New Roman" w:eastAsia="Times New Roman" w:ascii="Times New Roman"/>
          <w:b/>
          <w:color w:val="929594"/>
          <w:w w:val="87"/>
          <w:position w:val="-2"/>
          <w:sz w:val="46"/>
          <w:szCs w:val="46"/>
        </w:rPr>
        <w:t>u</w:t>
      </w:r>
      <w:r>
        <w:rPr>
          <w:rFonts w:cs="Times New Roman" w:hAnsi="Times New Roman" w:eastAsia="Times New Roman" w:ascii="Times New Roman"/>
          <w:b/>
          <w:color w:val="929594"/>
          <w:w w:val="93"/>
          <w:position w:val="-2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b/>
          <w:color w:val="929594"/>
          <w:w w:val="102"/>
          <w:position w:val="-2"/>
          <w:sz w:val="46"/>
          <w:szCs w:val="46"/>
        </w:rPr>
        <w:t>c</w:t>
      </w:r>
      <w:r>
        <w:rPr>
          <w:rFonts w:cs="Times New Roman" w:hAnsi="Times New Roman" w:eastAsia="Times New Roman" w:ascii="Times New Roman"/>
          <w:b/>
          <w:color w:val="929594"/>
          <w:w w:val="90"/>
          <w:position w:val="-2"/>
          <w:sz w:val="46"/>
          <w:szCs w:val="46"/>
        </w:rPr>
        <w:t>án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46"/>
          <w:szCs w:val="46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lineRule="exact" w:line="240"/>
        <w:ind w:right="148"/>
      </w:pPr>
      <w:r>
        <w:rPr>
          <w:rFonts w:cs="Times New Roman" w:hAnsi="Times New Roman" w:eastAsia="Times New Roman" w:ascii="Times New Roman"/>
          <w:color w:val="865862"/>
          <w:spacing w:val="0"/>
          <w:w w:val="100"/>
          <w:position w:val="1"/>
          <w:sz w:val="26"/>
          <w:szCs w:val="26"/>
        </w:rPr>
        <w:t>d</w:t>
      </w:r>
      <w:r>
        <w:rPr>
          <w:rFonts w:cs="Times New Roman" w:hAnsi="Times New Roman" w:eastAsia="Times New Roman" w:ascii="Times New Roman"/>
          <w:color w:val="865862"/>
          <w:spacing w:val="0"/>
          <w:w w:val="100"/>
          <w:position w:val="1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865862"/>
          <w:spacing w:val="34"/>
          <w:w w:val="100"/>
          <w:position w:val="1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865862"/>
          <w:spacing w:val="0"/>
          <w:w w:val="104"/>
          <w:position w:val="1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color w:val="865862"/>
          <w:spacing w:val="0"/>
          <w:w w:val="104"/>
          <w:position w:val="1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865862"/>
          <w:spacing w:val="0"/>
          <w:w w:val="104"/>
          <w:position w:val="1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865862"/>
          <w:spacing w:val="20"/>
          <w:w w:val="104"/>
          <w:position w:val="1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865862"/>
          <w:spacing w:val="0"/>
          <w:w w:val="77"/>
          <w:position w:val="1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color w:val="865862"/>
          <w:spacing w:val="0"/>
          <w:w w:val="118"/>
          <w:position w:val="1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865862"/>
          <w:spacing w:val="0"/>
          <w:w w:val="110"/>
          <w:position w:val="1"/>
          <w:sz w:val="26"/>
          <w:szCs w:val="26"/>
        </w:rPr>
        <w:t>mb</w:t>
      </w:r>
      <w:r>
        <w:rPr>
          <w:rFonts w:cs="Times New Roman" w:hAnsi="Times New Roman" w:eastAsia="Times New Roman" w:ascii="Times New Roman"/>
          <w:color w:val="865862"/>
          <w:spacing w:val="0"/>
          <w:w w:val="133"/>
          <w:position w:val="1"/>
          <w:sz w:val="26"/>
          <w:szCs w:val="26"/>
        </w:rPr>
        <w:t>r</w:t>
      </w:r>
      <w:r>
        <w:rPr>
          <w:rFonts w:cs="Times New Roman" w:hAnsi="Times New Roman" w:eastAsia="Times New Roman" w:ascii="Times New Roman"/>
          <w:color w:val="865862"/>
          <w:spacing w:val="0"/>
          <w:w w:val="70"/>
          <w:position w:val="1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color w:val="865862"/>
          <w:spacing w:val="0"/>
          <w:w w:val="110"/>
          <w:position w:val="1"/>
          <w:sz w:val="26"/>
          <w:szCs w:val="26"/>
        </w:rPr>
        <w:t>ll</w:t>
      </w:r>
      <w:r>
        <w:rPr>
          <w:rFonts w:cs="Times New Roman" w:hAnsi="Times New Roman" w:eastAsia="Times New Roman" w:ascii="Times New Roman"/>
          <w:color w:val="865862"/>
          <w:spacing w:val="0"/>
          <w:w w:val="94"/>
          <w:position w:val="1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865862"/>
          <w:spacing w:val="0"/>
          <w:w w:val="128"/>
          <w:position w:val="1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1"/>
          <w:szCs w:val="11"/>
        </w:rPr>
        <w:jc w:val="right"/>
        <w:spacing w:before="6"/>
        <w:ind w:right="429"/>
      </w:pPr>
      <w:r>
        <w:rPr>
          <w:rFonts w:cs="Times New Roman" w:hAnsi="Times New Roman" w:eastAsia="Times New Roman" w:ascii="Times New Roman"/>
          <w:color w:val="865862"/>
          <w:w w:val="99"/>
          <w:sz w:val="11"/>
          <w:szCs w:val="11"/>
        </w:rPr>
        <w:t>A</w:t>
      </w:r>
      <w:r>
        <w:rPr>
          <w:rFonts w:cs="Times New Roman" w:hAnsi="Times New Roman" w:eastAsia="Times New Roman" w:ascii="Times New Roman"/>
          <w:color w:val="865862"/>
          <w:w w:val="136"/>
          <w:sz w:val="11"/>
          <w:szCs w:val="11"/>
        </w:rPr>
        <w:t>Y</w:t>
      </w:r>
      <w:r>
        <w:rPr>
          <w:rFonts w:cs="Times New Roman" w:hAnsi="Times New Roman" w:eastAsia="Times New Roman" w:ascii="Times New Roman"/>
          <w:color w:val="865862"/>
          <w:w w:val="172"/>
          <w:sz w:val="11"/>
          <w:szCs w:val="11"/>
        </w:rPr>
        <w:t>UN</w:t>
      </w:r>
      <w:r>
        <w:rPr>
          <w:rFonts w:cs="Times New Roman" w:hAnsi="Times New Roman" w:eastAsia="Times New Roman" w:ascii="Times New Roman"/>
          <w:color w:val="865862"/>
          <w:w w:val="182"/>
          <w:sz w:val="11"/>
          <w:szCs w:val="11"/>
        </w:rPr>
        <w:t>T</w:t>
      </w:r>
      <w:r>
        <w:rPr>
          <w:rFonts w:cs="Times New Roman" w:hAnsi="Times New Roman" w:eastAsia="Times New Roman" w:ascii="Times New Roman"/>
          <w:color w:val="865862"/>
          <w:w w:val="136"/>
          <w:sz w:val="11"/>
          <w:szCs w:val="11"/>
        </w:rPr>
        <w:t>A</w:t>
      </w:r>
      <w:r>
        <w:rPr>
          <w:rFonts w:cs="Times New Roman" w:hAnsi="Times New Roman" w:eastAsia="Times New Roman" w:ascii="Times New Roman"/>
          <w:color w:val="865862"/>
          <w:w w:val="162"/>
          <w:sz w:val="11"/>
          <w:szCs w:val="11"/>
        </w:rPr>
        <w:t>M</w:t>
      </w:r>
      <w:r>
        <w:rPr>
          <w:rFonts w:cs="Times New Roman" w:hAnsi="Times New Roman" w:eastAsia="Times New Roman" w:ascii="Times New Roman"/>
          <w:color w:val="865862"/>
          <w:w w:val="216"/>
          <w:sz w:val="11"/>
          <w:szCs w:val="11"/>
        </w:rPr>
        <w:t>I</w:t>
      </w:r>
      <w:r>
        <w:rPr>
          <w:rFonts w:cs="Times New Roman" w:hAnsi="Times New Roman" w:eastAsia="Times New Roman" w:ascii="Times New Roman"/>
          <w:color w:val="865862"/>
          <w:w w:val="182"/>
          <w:sz w:val="11"/>
          <w:szCs w:val="11"/>
        </w:rPr>
        <w:t>E</w:t>
      </w:r>
      <w:r>
        <w:rPr>
          <w:rFonts w:cs="Times New Roman" w:hAnsi="Times New Roman" w:eastAsia="Times New Roman" w:ascii="Times New Roman"/>
          <w:color w:val="865862"/>
          <w:w w:val="163"/>
          <w:sz w:val="11"/>
          <w:szCs w:val="11"/>
        </w:rPr>
        <w:t>N</w:t>
      </w:r>
      <w:r>
        <w:rPr>
          <w:rFonts w:cs="Times New Roman" w:hAnsi="Times New Roman" w:eastAsia="Times New Roman" w:ascii="Times New Roman"/>
          <w:color w:val="865862"/>
          <w:w w:val="182"/>
          <w:sz w:val="11"/>
          <w:szCs w:val="11"/>
        </w:rPr>
        <w:t>T</w:t>
      </w:r>
      <w:r>
        <w:rPr>
          <w:rFonts w:cs="Times New Roman" w:hAnsi="Times New Roman" w:eastAsia="Times New Roman" w:ascii="Times New Roman"/>
          <w:color w:val="865862"/>
          <w:w w:val="154"/>
          <w:sz w:val="11"/>
          <w:szCs w:val="11"/>
        </w:rPr>
        <w:t>O</w:t>
      </w:r>
      <w:r>
        <w:rPr>
          <w:rFonts w:cs="Times New Roman" w:hAnsi="Times New Roman" w:eastAsia="Times New Roman" w:ascii="Times New Roman"/>
          <w:color w:val="000000"/>
          <w:w w:val="100"/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right"/>
        <w:spacing w:before="8" w:lineRule="exact" w:line="240"/>
        <w:ind w:right="545"/>
      </w:pP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1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929594"/>
          <w:spacing w:val="8"/>
          <w:w w:val="100"/>
          <w:position w:val="-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1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color w:val="929594"/>
          <w:spacing w:val="43"/>
          <w:w w:val="100"/>
          <w:position w:val="-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929594"/>
          <w:spacing w:val="0"/>
          <w:w w:val="85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929594"/>
          <w:spacing w:val="0"/>
          <w:w w:val="111"/>
          <w:position w:val="-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929594"/>
          <w:spacing w:val="0"/>
          <w:w w:val="117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929594"/>
          <w:spacing w:val="0"/>
          <w:w w:val="104"/>
          <w:position w:val="-1"/>
          <w:sz w:val="22"/>
          <w:szCs w:val="22"/>
        </w:rPr>
        <w:t>7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34" w:lineRule="auto" w:line="339"/>
        <w:ind w:left="1346" w:right="5538" w:firstLine="7"/>
      </w:pPr>
      <w:r>
        <w:pict>
          <v:shape type="#_x0000_t75" style="position:absolute;margin-left:88.6005pt;margin-top:3.4771pt;width:212.137pt;height:73.7886pt;mso-position-horizontal-relative:page;mso-position-vertical-relative:paragraph;z-index:-126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4C4B4C"/>
          <w:w w:val="64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C4B4C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E5E5E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E5E5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C4B4C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C4B4C"/>
          <w:spacing w:val="0"/>
          <w:w w:val="9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EJ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C4B4C"/>
          <w:spacing w:val="15"/>
          <w:w w:val="8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NAND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EZ</w:t>
      </w:r>
      <w:r>
        <w:rPr>
          <w:rFonts w:cs="Times New Roman" w:hAnsi="Times New Roman" w:eastAsia="Times New Roman" w:ascii="Times New Roman"/>
          <w:color w:val="4C4B4C"/>
          <w:spacing w:val="17"/>
          <w:w w:val="8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CT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17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spacing w:val="10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4C4B4C"/>
          <w:spacing w:val="5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C4B4C"/>
          <w:spacing w:val="0"/>
          <w:w w:val="9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C4B4C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C4B4C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spacing w:val="3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C4B4C"/>
          <w:spacing w:val="0"/>
          <w:w w:val="9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C4B4C"/>
          <w:spacing w:val="0"/>
          <w:w w:val="8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C4B4C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C4B4C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0"/>
          <w:w w:val="9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C4B4C"/>
          <w:spacing w:val="0"/>
          <w:w w:val="8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spacing w:val="0"/>
          <w:w w:val="9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C4B4C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C4B4C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0"/>
          <w:w w:val="9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84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E5E5E"/>
          <w:spacing w:val="9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4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C4B4C"/>
          <w:spacing w:val="0"/>
          <w:w w:val="8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C4B4C"/>
          <w:spacing w:val="0"/>
          <w:w w:val="8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spacing w:val="0"/>
          <w:w w:val="8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spacing w:val="0"/>
          <w:w w:val="84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C4B4C"/>
          <w:spacing w:val="0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20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C4B4C"/>
          <w:spacing w:val="0"/>
          <w:w w:val="93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C4B4C"/>
          <w:spacing w:val="0"/>
          <w:w w:val="84"/>
          <w:sz w:val="20"/>
          <w:szCs w:val="20"/>
        </w:rPr>
        <w:t>CT</w:t>
      </w:r>
      <w:r>
        <w:rPr>
          <w:rFonts w:cs="Times New Roman" w:hAnsi="Times New Roman" w:eastAsia="Times New Roman" w:ascii="Times New Roman"/>
          <w:color w:val="4C4B4C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C4B4C"/>
          <w:spacing w:val="0"/>
          <w:w w:val="9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C4B4C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C4B4C"/>
          <w:spacing w:val="0"/>
          <w:w w:val="82"/>
          <w:sz w:val="20"/>
          <w:szCs w:val="20"/>
        </w:rPr>
        <w:t>EL</w:t>
      </w:r>
      <w:r>
        <w:rPr>
          <w:rFonts w:cs="Times New Roman" w:hAnsi="Times New Roman" w:eastAsia="Times New Roman" w:ascii="Times New Roman"/>
          <w:color w:val="4C4B4C"/>
          <w:spacing w:val="-2"/>
          <w:w w:val="8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0"/>
          <w:w w:val="74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UNT</w:t>
      </w:r>
      <w:r>
        <w:rPr>
          <w:rFonts w:cs="Times New Roman" w:hAnsi="Times New Roman" w:eastAsia="Times New Roman" w:ascii="Times New Roman"/>
          <w:color w:val="4C4B4C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C4B4C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8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NTO</w:t>
      </w:r>
      <w:r>
        <w:rPr>
          <w:rFonts w:cs="Times New Roman" w:hAnsi="Times New Roman" w:eastAsia="Times New Roman" w:ascii="Times New Roman"/>
          <w:color w:val="4C4B4C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E5E5E"/>
          <w:spacing w:val="0"/>
          <w:w w:val="8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8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C4B4C"/>
          <w:spacing w:val="0"/>
          <w:w w:val="86"/>
          <w:sz w:val="20"/>
          <w:szCs w:val="20"/>
        </w:rPr>
        <w:t>XT</w:t>
      </w:r>
      <w:r>
        <w:rPr>
          <w:rFonts w:cs="Times New Roman" w:hAnsi="Times New Roman" w:eastAsia="Times New Roman" w:ascii="Times New Roman"/>
          <w:color w:val="4C4B4C"/>
          <w:spacing w:val="0"/>
          <w:w w:val="83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4C4B4C"/>
          <w:spacing w:val="0"/>
          <w:w w:val="84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C4B4C"/>
          <w:spacing w:val="0"/>
          <w:w w:val="9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C4B4C"/>
          <w:spacing w:val="0"/>
          <w:w w:val="8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C4B4C"/>
          <w:spacing w:val="0"/>
          <w:w w:val="8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spacing w:val="17"/>
          <w:w w:val="8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7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C4B4C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B4C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C4B4C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C4B4C"/>
          <w:spacing w:val="0"/>
          <w:w w:val="8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C4B4C"/>
          <w:spacing w:val="0"/>
          <w:w w:val="9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C4B4C"/>
          <w:spacing w:val="0"/>
          <w:w w:val="86"/>
          <w:sz w:val="20"/>
          <w:szCs w:val="20"/>
        </w:rPr>
        <w:t>RI</w:t>
      </w:r>
      <w:r>
        <w:rPr>
          <w:rFonts w:cs="Times New Roman" w:hAnsi="Times New Roman" w:eastAsia="Times New Roman" w:ascii="Times New Roman"/>
          <w:color w:val="4C4B4C"/>
          <w:spacing w:val="0"/>
          <w:w w:val="8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C4B4C"/>
          <w:spacing w:val="0"/>
          <w:w w:val="7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C4B4C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B4C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C4B4C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C4B4C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0"/>
          <w:w w:val="72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C4B4C"/>
          <w:spacing w:val="0"/>
          <w:w w:val="9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C4B4C"/>
          <w:spacing w:val="0"/>
          <w:w w:val="8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C4B4C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B4C"/>
          <w:spacing w:val="0"/>
          <w:w w:val="9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C4B4C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E5E5E"/>
          <w:spacing w:val="0"/>
          <w:w w:val="11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spacing w:val="0"/>
          <w:w w:val="13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C4B4C"/>
          <w:spacing w:val="0"/>
          <w:w w:val="12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spacing w:val="0"/>
          <w:w w:val="12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spacing w:val="0"/>
          <w:w w:val="13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E5E5E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91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1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lineRule="auto" w:line="345"/>
        <w:ind w:left="1361" w:right="1158" w:firstLine="1455"/>
      </w:pPr>
      <w:r>
        <w:pict>
          <v:shape type="#_x0000_t75" style="position:absolute;margin-left:89.3208pt;margin-top:1.41716pt;width:430.757pt;height:43.5533pt;mso-position-horizontal-relative:page;mso-position-vertical-relative:paragraph;z-index:-127">
            <v:imagedata o:title="" r:id="rId6"/>
          </v:shape>
        </w:pict>
      </w:r>
      <w:r>
        <w:rPr>
          <w:rFonts w:cs="Times New Roman" w:hAnsi="Times New Roman" w:eastAsia="Times New Roman" w:ascii="Times New Roman"/>
          <w:color w:val="4C4B4C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C4B4C"/>
          <w:w w:val="9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E5E5E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E5E5E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C4B4C"/>
          <w:spacing w:val="0"/>
          <w:w w:val="87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4C4B4C"/>
          <w:spacing w:val="0"/>
          <w:w w:val="8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spacing w:val="0"/>
          <w:w w:val="87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C4B4C"/>
          <w:spacing w:val="22"/>
          <w:w w:val="8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87"/>
          <w:sz w:val="20"/>
          <w:szCs w:val="20"/>
        </w:rPr>
        <w:t>MI</w:t>
      </w:r>
      <w:r>
        <w:rPr>
          <w:rFonts w:cs="Times New Roman" w:hAnsi="Times New Roman" w:eastAsia="Times New Roman" w:ascii="Times New Roman"/>
          <w:color w:val="4C4B4C"/>
          <w:spacing w:val="0"/>
          <w:w w:val="8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C4B4C"/>
          <w:spacing w:val="0"/>
          <w:w w:val="87"/>
          <w:sz w:val="20"/>
          <w:szCs w:val="20"/>
        </w:rPr>
        <w:t>EY</w:t>
      </w:r>
      <w:r>
        <w:rPr>
          <w:rFonts w:cs="Times New Roman" w:hAnsi="Times New Roman" w:eastAsia="Times New Roman" w:ascii="Times New Roman"/>
          <w:color w:val="4C4B4C"/>
          <w:spacing w:val="0"/>
          <w:w w:val="8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29"/>
          <w:w w:val="8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C4B4C"/>
          <w:spacing w:val="0"/>
          <w:w w:val="9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C4B4C"/>
          <w:spacing w:val="0"/>
          <w:w w:val="8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C4B4C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C4B4C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C4B4C"/>
          <w:spacing w:val="0"/>
          <w:w w:val="13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9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C4B4C"/>
          <w:spacing w:val="0"/>
          <w:w w:val="9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B4C"/>
          <w:spacing w:val="0"/>
          <w:w w:val="9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C4B4C"/>
          <w:spacing w:val="0"/>
          <w:w w:val="91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C4B4C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C4B4C"/>
          <w:spacing w:val="0"/>
          <w:w w:val="9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E5E5E"/>
          <w:spacing w:val="0"/>
          <w:w w:val="9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35"/>
          <w:w w:val="91"/>
          <w:sz w:val="20"/>
          <w:szCs w:val="20"/>
        </w:rPr>
        <w:t> </w:t>
      </w:r>
      <w:r>
        <w:rPr>
          <w:rFonts w:cs="Arial" w:hAnsi="Arial" w:eastAsia="Arial" w:ascii="Arial"/>
          <w:color w:val="5E5E5E"/>
          <w:spacing w:val="0"/>
          <w:w w:val="74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í</w:t>
      </w:r>
      <w:r>
        <w:rPr>
          <w:rFonts w:cs="Arial" w:hAnsi="Arial" w:eastAsia="Arial" w:ascii="Arial"/>
          <w:color w:val="5E5E5E"/>
          <w:spacing w:val="0"/>
          <w:w w:val="88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C4B4C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90"/>
          <w:sz w:val="19"/>
          <w:szCs w:val="19"/>
        </w:rPr>
        <w:t>y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4C4B4C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E5E5E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13"/>
          <w:sz w:val="19"/>
          <w:szCs w:val="19"/>
        </w:rPr>
        <w:t>m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m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ed</w:t>
      </w:r>
      <w:r>
        <w:rPr>
          <w:rFonts w:cs="Arial" w:hAnsi="Arial" w:eastAsia="Arial" w:ascii="Arial"/>
          <w:color w:val="5E5E5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5E5E5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4C4B4C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-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C4B4C"/>
          <w:spacing w:val="0"/>
          <w:w w:val="9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spacing w:val="0"/>
          <w:w w:val="9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C4B4C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B4C"/>
          <w:spacing w:val="0"/>
          <w:w w:val="9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C4B4C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0"/>
          <w:w w:val="9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-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ct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C4B4C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C4B4C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4C4B4C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eb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4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89"/>
          <w:sz w:val="19"/>
          <w:szCs w:val="19"/>
        </w:rPr>
        <w:t>C</w:t>
      </w:r>
      <w:r>
        <w:rPr>
          <w:rFonts w:cs="Arial" w:hAnsi="Arial" w:eastAsia="Arial" w:ascii="Arial"/>
          <w:i/>
          <w:color w:val="5E5E5E"/>
          <w:spacing w:val="0"/>
          <w:w w:val="88"/>
          <w:sz w:val="19"/>
          <w:szCs w:val="19"/>
        </w:rPr>
        <w:t>o</w:t>
      </w:r>
      <w:r>
        <w:rPr>
          <w:rFonts w:cs="Arial" w:hAnsi="Arial" w:eastAsia="Arial" w:ascii="Arial"/>
          <w:i/>
          <w:color w:val="4C4B4C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i/>
          <w:color w:val="4C4B4C"/>
          <w:spacing w:val="0"/>
          <w:w w:val="164"/>
          <w:sz w:val="19"/>
          <w:szCs w:val="19"/>
        </w:rPr>
        <w:t>t</w:t>
      </w:r>
      <w:r>
        <w:rPr>
          <w:rFonts w:cs="Arial" w:hAnsi="Arial" w:eastAsia="Arial" w:ascii="Arial"/>
          <w:i/>
          <w:color w:val="4C4B4C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i/>
          <w:color w:val="5E5E5E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i/>
          <w:color w:val="5E5E5E"/>
          <w:spacing w:val="0"/>
          <w:w w:val="164"/>
          <w:sz w:val="19"/>
          <w:szCs w:val="19"/>
        </w:rPr>
        <w:t>t</w:t>
      </w:r>
      <w:r>
        <w:rPr>
          <w:rFonts w:cs="Arial" w:hAnsi="Arial" w:eastAsia="Arial" w:ascii="Arial"/>
          <w:i/>
          <w:color w:val="5E5E5E"/>
          <w:spacing w:val="0"/>
          <w:w w:val="88"/>
          <w:sz w:val="19"/>
          <w:szCs w:val="19"/>
        </w:rPr>
        <w:t>o</w:t>
      </w:r>
      <w:r>
        <w:rPr>
          <w:rFonts w:cs="Arial" w:hAnsi="Arial" w:eastAsia="Arial" w:ascii="Arial"/>
          <w:i/>
          <w:color w:val="5E5E5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i/>
          <w:color w:val="5E5E5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i/>
          <w:color w:val="5E5E5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i/>
          <w:color w:val="5E5E5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4C4B4C"/>
          <w:spacing w:val="0"/>
          <w:w w:val="79"/>
          <w:sz w:val="19"/>
          <w:szCs w:val="19"/>
        </w:rPr>
        <w:t>P</w:t>
      </w:r>
      <w:r>
        <w:rPr>
          <w:rFonts w:cs="Arial" w:hAnsi="Arial" w:eastAsia="Arial" w:ascii="Arial"/>
          <w:i/>
          <w:color w:val="4C4B4C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i/>
          <w:color w:val="5E5E5E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i/>
          <w:color w:val="5E5E5E"/>
          <w:spacing w:val="0"/>
          <w:w w:val="83"/>
          <w:sz w:val="19"/>
          <w:szCs w:val="19"/>
        </w:rPr>
        <w:t>s</w:t>
      </w:r>
      <w:r>
        <w:rPr>
          <w:rFonts w:cs="Arial" w:hAnsi="Arial" w:eastAsia="Arial" w:ascii="Arial"/>
          <w:i/>
          <w:color w:val="5E5E5E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i/>
          <w:color w:val="5E5E5E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i/>
          <w:color w:val="5E5E5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i/>
          <w:color w:val="5E5E5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i/>
          <w:color w:val="5E5E5E"/>
          <w:spacing w:val="0"/>
          <w:w w:val="95"/>
          <w:sz w:val="19"/>
          <w:szCs w:val="19"/>
        </w:rPr>
        <w:t>ó</w:t>
      </w:r>
      <w:r>
        <w:rPr>
          <w:rFonts w:cs="Arial" w:hAnsi="Arial" w:eastAsia="Arial" w:ascii="Arial"/>
          <w:i/>
          <w:color w:val="5E5E5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i/>
          <w:color w:val="5E5E5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95"/>
          <w:sz w:val="19"/>
          <w:szCs w:val="19"/>
        </w:rPr>
        <w:t>d</w:t>
      </w:r>
      <w:r>
        <w:rPr>
          <w:rFonts w:cs="Arial" w:hAnsi="Arial" w:eastAsia="Arial" w:ascii="Arial"/>
          <w:i/>
          <w:color w:val="5E5E5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5" w:lineRule="exact" w:line="200"/>
        <w:ind w:left="1354"/>
      </w:pPr>
      <w:r>
        <w:rPr>
          <w:rFonts w:cs="Arial" w:hAnsi="Arial" w:eastAsia="Arial" w:ascii="Arial"/>
          <w:i/>
          <w:color w:val="5E5E5E"/>
          <w:w w:val="79"/>
          <w:position w:val="-1"/>
          <w:sz w:val="19"/>
          <w:szCs w:val="19"/>
        </w:rPr>
        <w:t>S</w:t>
      </w:r>
      <w:r>
        <w:rPr>
          <w:rFonts w:cs="Arial" w:hAnsi="Arial" w:eastAsia="Arial" w:ascii="Arial"/>
          <w:i/>
          <w:color w:val="5E5E5E"/>
          <w:w w:val="88"/>
          <w:position w:val="-1"/>
          <w:sz w:val="19"/>
          <w:szCs w:val="19"/>
        </w:rPr>
        <w:t>e</w:t>
      </w:r>
      <w:r>
        <w:rPr>
          <w:rFonts w:cs="Arial" w:hAnsi="Arial" w:eastAsia="Arial" w:ascii="Arial"/>
          <w:i/>
          <w:color w:val="5E5E5E"/>
          <w:w w:val="109"/>
          <w:position w:val="-1"/>
          <w:sz w:val="19"/>
          <w:szCs w:val="19"/>
        </w:rPr>
        <w:t>rv</w:t>
      </w:r>
      <w:r>
        <w:rPr>
          <w:rFonts w:cs="Arial" w:hAnsi="Arial" w:eastAsia="Arial" w:ascii="Arial"/>
          <w:i/>
          <w:color w:val="5E5E5E"/>
          <w:w w:val="119"/>
          <w:position w:val="-1"/>
          <w:sz w:val="19"/>
          <w:szCs w:val="19"/>
        </w:rPr>
        <w:t>i</w:t>
      </w:r>
      <w:r>
        <w:rPr>
          <w:rFonts w:cs="Arial" w:hAnsi="Arial" w:eastAsia="Arial" w:ascii="Arial"/>
          <w:i/>
          <w:color w:val="5E5E5E"/>
          <w:w w:val="105"/>
          <w:position w:val="-1"/>
          <w:sz w:val="19"/>
          <w:szCs w:val="19"/>
        </w:rPr>
        <w:t>ci</w:t>
      </w:r>
      <w:r>
        <w:rPr>
          <w:rFonts w:cs="Arial" w:hAnsi="Arial" w:eastAsia="Arial" w:ascii="Arial"/>
          <w:i/>
          <w:color w:val="5E5E5E"/>
          <w:w w:val="95"/>
          <w:position w:val="-1"/>
          <w:sz w:val="19"/>
          <w:szCs w:val="19"/>
        </w:rPr>
        <w:t>o</w:t>
      </w:r>
      <w:r>
        <w:rPr>
          <w:rFonts w:cs="Arial" w:hAnsi="Arial" w:eastAsia="Arial" w:ascii="Arial"/>
          <w:i/>
          <w:color w:val="5E5E5E"/>
          <w:w w:val="90"/>
          <w:position w:val="-1"/>
          <w:sz w:val="19"/>
          <w:szCs w:val="19"/>
        </w:rPr>
        <w:t>s</w:t>
      </w:r>
      <w:r>
        <w:rPr>
          <w:rFonts w:cs="Arial" w:hAnsi="Arial" w:eastAsia="Arial" w:ascii="Arial"/>
          <w:i/>
          <w:color w:val="5E5E5E"/>
          <w:spacing w:val="-2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109"/>
          <w:position w:val="-1"/>
          <w:sz w:val="19"/>
          <w:szCs w:val="19"/>
        </w:rPr>
        <w:t>p</w:t>
      </w:r>
      <w:r>
        <w:rPr>
          <w:rFonts w:cs="Arial" w:hAnsi="Arial" w:eastAsia="Arial" w:ascii="Arial"/>
          <w:i/>
          <w:color w:val="5E5E5E"/>
          <w:spacing w:val="0"/>
          <w:w w:val="109"/>
          <w:position w:val="-1"/>
          <w:sz w:val="19"/>
          <w:szCs w:val="19"/>
        </w:rPr>
        <w:t>o</w:t>
      </w:r>
      <w:r>
        <w:rPr>
          <w:rFonts w:cs="Arial" w:hAnsi="Arial" w:eastAsia="Arial" w:ascii="Arial"/>
          <w:i/>
          <w:color w:val="5E5E5E"/>
          <w:spacing w:val="0"/>
          <w:w w:val="109"/>
          <w:position w:val="-1"/>
          <w:sz w:val="19"/>
          <w:szCs w:val="19"/>
        </w:rPr>
        <w:t>r</w:t>
      </w:r>
      <w:r>
        <w:rPr>
          <w:rFonts w:cs="Arial" w:hAnsi="Arial" w:eastAsia="Arial" w:ascii="Arial"/>
          <w:i/>
          <w:color w:val="5E5E5E"/>
          <w:spacing w:val="-11"/>
          <w:w w:val="109"/>
          <w:position w:val="-1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82"/>
          <w:position w:val="-1"/>
          <w:sz w:val="19"/>
          <w:szCs w:val="19"/>
        </w:rPr>
        <w:t>I</w:t>
      </w:r>
      <w:r>
        <w:rPr>
          <w:rFonts w:cs="Arial" w:hAnsi="Arial" w:eastAsia="Arial" w:ascii="Arial"/>
          <w:i/>
          <w:color w:val="5E5E5E"/>
          <w:spacing w:val="0"/>
          <w:w w:val="95"/>
          <w:position w:val="-1"/>
          <w:sz w:val="19"/>
          <w:szCs w:val="19"/>
        </w:rPr>
        <w:t>n</w:t>
      </w:r>
      <w:r>
        <w:rPr>
          <w:rFonts w:cs="Arial" w:hAnsi="Arial" w:eastAsia="Arial" w:ascii="Arial"/>
          <w:i/>
          <w:color w:val="5E5E5E"/>
          <w:spacing w:val="0"/>
          <w:w w:val="121"/>
          <w:position w:val="-1"/>
          <w:sz w:val="19"/>
          <w:szCs w:val="19"/>
        </w:rPr>
        <w:t>v</w:t>
      </w:r>
      <w:r>
        <w:rPr>
          <w:rFonts w:cs="Arial" w:hAnsi="Arial" w:eastAsia="Arial" w:ascii="Arial"/>
          <w:i/>
          <w:color w:val="5E5E5E"/>
          <w:spacing w:val="0"/>
          <w:w w:val="119"/>
          <w:position w:val="-1"/>
          <w:sz w:val="19"/>
          <w:szCs w:val="19"/>
        </w:rPr>
        <w:t>i</w:t>
      </w:r>
      <w:r>
        <w:rPr>
          <w:rFonts w:cs="Arial" w:hAnsi="Arial" w:eastAsia="Arial" w:ascii="Arial"/>
          <w:i/>
          <w:color w:val="5E5E5E"/>
          <w:spacing w:val="0"/>
          <w:w w:val="136"/>
          <w:position w:val="-1"/>
          <w:sz w:val="19"/>
          <w:szCs w:val="19"/>
        </w:rPr>
        <w:t>t</w:t>
      </w:r>
      <w:r>
        <w:rPr>
          <w:rFonts w:cs="Arial" w:hAnsi="Arial" w:eastAsia="Arial" w:ascii="Arial"/>
          <w:i/>
          <w:color w:val="5E5E5E"/>
          <w:spacing w:val="0"/>
          <w:w w:val="88"/>
          <w:position w:val="-1"/>
          <w:sz w:val="19"/>
          <w:szCs w:val="19"/>
        </w:rPr>
        <w:t>a</w:t>
      </w:r>
      <w:r>
        <w:rPr>
          <w:rFonts w:cs="Arial" w:hAnsi="Arial" w:eastAsia="Arial" w:ascii="Arial"/>
          <w:i/>
          <w:color w:val="5E5E5E"/>
          <w:spacing w:val="0"/>
          <w:w w:val="106"/>
          <w:position w:val="-1"/>
          <w:sz w:val="19"/>
          <w:szCs w:val="19"/>
        </w:rPr>
        <w:t>c</w:t>
      </w:r>
      <w:r>
        <w:rPr>
          <w:rFonts w:cs="Arial" w:hAnsi="Arial" w:eastAsia="Arial" w:ascii="Arial"/>
          <w:i/>
          <w:color w:val="5E5E5E"/>
          <w:spacing w:val="0"/>
          <w:w w:val="119"/>
          <w:position w:val="-1"/>
          <w:sz w:val="19"/>
          <w:szCs w:val="19"/>
        </w:rPr>
        <w:t>i</w:t>
      </w:r>
      <w:r>
        <w:rPr>
          <w:rFonts w:cs="Arial" w:hAnsi="Arial" w:eastAsia="Arial" w:ascii="Arial"/>
          <w:i/>
          <w:color w:val="5E5E5E"/>
          <w:spacing w:val="0"/>
          <w:w w:val="95"/>
          <w:position w:val="-1"/>
          <w:sz w:val="19"/>
          <w:szCs w:val="19"/>
        </w:rPr>
        <w:t>ó</w:t>
      </w:r>
      <w:r>
        <w:rPr>
          <w:rFonts w:cs="Arial" w:hAnsi="Arial" w:eastAsia="Arial" w:ascii="Arial"/>
          <w:i/>
          <w:color w:val="5E5E5E"/>
          <w:spacing w:val="0"/>
          <w:w w:val="102"/>
          <w:position w:val="-1"/>
          <w:sz w:val="19"/>
          <w:szCs w:val="19"/>
        </w:rPr>
        <w:t>n</w:t>
      </w:r>
      <w:r>
        <w:rPr>
          <w:rFonts w:cs="Arial" w:hAnsi="Arial" w:eastAsia="Arial" w:ascii="Arial"/>
          <w:i/>
          <w:color w:val="5E5E5E"/>
          <w:spacing w:val="5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84"/>
          <w:position w:val="-1"/>
          <w:sz w:val="19"/>
          <w:szCs w:val="19"/>
        </w:rPr>
        <w:t>R</w:t>
      </w:r>
      <w:r>
        <w:rPr>
          <w:rFonts w:cs="Arial" w:hAnsi="Arial" w:eastAsia="Arial" w:ascii="Arial"/>
          <w:i/>
          <w:color w:val="5E5E5E"/>
          <w:spacing w:val="0"/>
          <w:w w:val="95"/>
          <w:position w:val="-1"/>
          <w:sz w:val="19"/>
          <w:szCs w:val="19"/>
        </w:rPr>
        <w:t>e</w:t>
      </w:r>
      <w:r>
        <w:rPr>
          <w:rFonts w:cs="Arial" w:hAnsi="Arial" w:eastAsia="Arial" w:ascii="Arial"/>
          <w:i/>
          <w:color w:val="5E5E5E"/>
          <w:spacing w:val="0"/>
          <w:w w:val="83"/>
          <w:position w:val="-1"/>
          <w:sz w:val="19"/>
          <w:szCs w:val="19"/>
        </w:rPr>
        <w:t>s</w:t>
      </w:r>
      <w:r>
        <w:rPr>
          <w:rFonts w:cs="Arial" w:hAnsi="Arial" w:eastAsia="Arial" w:ascii="Arial"/>
          <w:i/>
          <w:color w:val="5E5E5E"/>
          <w:spacing w:val="0"/>
          <w:w w:val="150"/>
          <w:position w:val="-1"/>
          <w:sz w:val="19"/>
          <w:szCs w:val="19"/>
        </w:rPr>
        <w:t>t</w:t>
      </w:r>
      <w:r>
        <w:rPr>
          <w:rFonts w:cs="Arial" w:hAnsi="Arial" w:eastAsia="Arial" w:ascii="Arial"/>
          <w:i/>
          <w:color w:val="5E5E5E"/>
          <w:spacing w:val="0"/>
          <w:w w:val="113"/>
          <w:position w:val="-1"/>
          <w:sz w:val="19"/>
          <w:szCs w:val="19"/>
        </w:rPr>
        <w:t>r</w:t>
      </w:r>
      <w:r>
        <w:rPr>
          <w:rFonts w:cs="Arial" w:hAnsi="Arial" w:eastAsia="Arial" w:ascii="Arial"/>
          <w:i/>
          <w:color w:val="5E5E5E"/>
          <w:spacing w:val="0"/>
          <w:w w:val="119"/>
          <w:position w:val="-1"/>
          <w:sz w:val="19"/>
          <w:szCs w:val="19"/>
        </w:rPr>
        <w:t>i</w:t>
      </w:r>
      <w:r>
        <w:rPr>
          <w:rFonts w:cs="Arial" w:hAnsi="Arial" w:eastAsia="Arial" w:ascii="Arial"/>
          <w:i/>
          <w:color w:val="5E5E5E"/>
          <w:spacing w:val="0"/>
          <w:w w:val="88"/>
          <w:position w:val="-1"/>
          <w:sz w:val="19"/>
          <w:szCs w:val="19"/>
        </w:rPr>
        <w:t>n</w:t>
      </w:r>
      <w:r>
        <w:rPr>
          <w:rFonts w:cs="Arial" w:hAnsi="Arial" w:eastAsia="Arial" w:ascii="Arial"/>
          <w:i/>
          <w:color w:val="5E5E5E"/>
          <w:spacing w:val="0"/>
          <w:w w:val="115"/>
          <w:position w:val="-1"/>
          <w:sz w:val="19"/>
          <w:szCs w:val="19"/>
        </w:rPr>
        <w:t>g</w:t>
      </w:r>
      <w:r>
        <w:rPr>
          <w:rFonts w:cs="Arial" w:hAnsi="Arial" w:eastAsia="Arial" w:ascii="Arial"/>
          <w:i/>
          <w:color w:val="5E5E5E"/>
          <w:spacing w:val="0"/>
          <w:w w:val="119"/>
          <w:position w:val="-1"/>
          <w:sz w:val="19"/>
          <w:szCs w:val="19"/>
        </w:rPr>
        <w:t>i</w:t>
      </w:r>
      <w:r>
        <w:rPr>
          <w:rFonts w:cs="Arial" w:hAnsi="Arial" w:eastAsia="Arial" w:ascii="Arial"/>
          <w:i/>
          <w:color w:val="5E5E5E"/>
          <w:spacing w:val="0"/>
          <w:w w:val="109"/>
          <w:position w:val="-1"/>
          <w:sz w:val="19"/>
          <w:szCs w:val="19"/>
        </w:rPr>
        <w:t>d</w:t>
      </w:r>
      <w:r>
        <w:rPr>
          <w:rFonts w:cs="Arial" w:hAnsi="Arial" w:eastAsia="Arial" w:ascii="Arial"/>
          <w:i/>
          <w:color w:val="5E5E5E"/>
          <w:spacing w:val="0"/>
          <w:w w:val="95"/>
          <w:position w:val="-1"/>
          <w:sz w:val="19"/>
          <w:szCs w:val="19"/>
        </w:rPr>
        <w:t>a</w:t>
      </w:r>
      <w:r>
        <w:rPr>
          <w:rFonts w:cs="Arial" w:hAnsi="Arial" w:eastAsia="Arial" w:ascii="Arial"/>
          <w:i/>
          <w:color w:val="5E5E5E"/>
          <w:spacing w:val="5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98"/>
          <w:position w:val="-1"/>
          <w:sz w:val="19"/>
          <w:szCs w:val="19"/>
        </w:rPr>
        <w:t>y</w:t>
      </w:r>
      <w:r>
        <w:rPr>
          <w:rFonts w:cs="Arial" w:hAnsi="Arial" w:eastAsia="Arial" w:ascii="Arial"/>
          <w:i/>
          <w:color w:val="5E5E5E"/>
          <w:spacing w:val="0"/>
          <w:w w:val="191"/>
          <w:position w:val="-1"/>
          <w:sz w:val="19"/>
          <w:szCs w:val="19"/>
        </w:rPr>
        <w:t>/</w:t>
      </w:r>
      <w:r>
        <w:rPr>
          <w:rFonts w:cs="Arial" w:hAnsi="Arial" w:eastAsia="Arial" w:ascii="Arial"/>
          <w:i/>
          <w:color w:val="5E5E5E"/>
          <w:spacing w:val="0"/>
          <w:w w:val="75"/>
          <w:position w:val="-1"/>
          <w:sz w:val="19"/>
          <w:szCs w:val="19"/>
        </w:rPr>
        <w:t>o</w:t>
      </w:r>
      <w:r>
        <w:rPr>
          <w:rFonts w:cs="Arial" w:hAnsi="Arial" w:eastAsia="Arial" w:ascii="Arial"/>
          <w:i/>
          <w:color w:val="5E5E5E"/>
          <w:spacing w:val="5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C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e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r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r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a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d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a</w:t>
      </w:r>
      <w:r>
        <w:rPr>
          <w:rFonts w:cs="Arial" w:hAnsi="Arial" w:eastAsia="Arial" w:ascii="Arial"/>
          <w:i/>
          <w:color w:val="5E5E5E"/>
          <w:spacing w:val="7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a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u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n</w:t>
      </w:r>
      <w:r>
        <w:rPr>
          <w:rFonts w:cs="Arial" w:hAnsi="Arial" w:eastAsia="Arial" w:ascii="Arial"/>
          <w:i/>
          <w:color w:val="5E5E5E"/>
          <w:spacing w:val="-6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G</w:t>
      </w:r>
      <w:r>
        <w:rPr>
          <w:rFonts w:cs="Arial" w:hAnsi="Arial" w:eastAsia="Arial" w:ascii="Arial"/>
          <w:i/>
          <w:color w:val="4C4B4C"/>
          <w:spacing w:val="0"/>
          <w:w w:val="100"/>
          <w:position w:val="-1"/>
          <w:sz w:val="19"/>
          <w:szCs w:val="19"/>
        </w:rPr>
        <w:t>r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u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p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o</w:t>
      </w:r>
      <w:r>
        <w:rPr>
          <w:rFonts w:cs="Arial" w:hAnsi="Arial" w:eastAsia="Arial" w:ascii="Arial"/>
          <w:i/>
          <w:color w:val="5E5E5E"/>
          <w:spacing w:val="8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d</w:t>
      </w:r>
      <w:r>
        <w:rPr>
          <w:rFonts w:cs="Arial" w:hAnsi="Arial" w:eastAsia="Arial" w:ascii="Arial"/>
          <w:i/>
          <w:color w:val="5E5E5E"/>
          <w:spacing w:val="0"/>
          <w:w w:val="100"/>
          <w:position w:val="-1"/>
          <w:sz w:val="19"/>
          <w:szCs w:val="19"/>
        </w:rPr>
        <w:t>e</w:t>
      </w:r>
      <w:r>
        <w:rPr>
          <w:rFonts w:cs="Arial" w:hAnsi="Arial" w:eastAsia="Arial" w:ascii="Arial"/>
          <w:i/>
          <w:color w:val="5E5E5E"/>
          <w:spacing w:val="-5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i/>
          <w:color w:val="5E5E5E"/>
          <w:spacing w:val="0"/>
          <w:w w:val="85"/>
          <w:position w:val="-1"/>
          <w:sz w:val="19"/>
          <w:szCs w:val="19"/>
        </w:rPr>
        <w:t>P</w:t>
      </w:r>
      <w:r>
        <w:rPr>
          <w:rFonts w:cs="Arial" w:hAnsi="Arial" w:eastAsia="Arial" w:ascii="Arial"/>
          <w:i/>
          <w:color w:val="5E5E5E"/>
          <w:spacing w:val="0"/>
          <w:w w:val="125"/>
          <w:position w:val="-1"/>
          <w:sz w:val="19"/>
          <w:szCs w:val="19"/>
        </w:rPr>
        <w:t>r</w:t>
      </w:r>
      <w:r>
        <w:rPr>
          <w:rFonts w:cs="Arial" w:hAnsi="Arial" w:eastAsia="Arial" w:ascii="Arial"/>
          <w:i/>
          <w:color w:val="4C4B4C"/>
          <w:spacing w:val="0"/>
          <w:w w:val="95"/>
          <w:position w:val="-1"/>
          <w:sz w:val="19"/>
          <w:szCs w:val="19"/>
        </w:rPr>
        <w:t>o</w:t>
      </w:r>
      <w:r>
        <w:rPr>
          <w:rFonts w:cs="Arial" w:hAnsi="Arial" w:eastAsia="Arial" w:ascii="Arial"/>
          <w:i/>
          <w:color w:val="5E5E5E"/>
          <w:spacing w:val="0"/>
          <w:w w:val="106"/>
          <w:position w:val="-1"/>
          <w:sz w:val="19"/>
          <w:szCs w:val="19"/>
        </w:rPr>
        <w:t>v</w:t>
      </w:r>
      <w:r>
        <w:rPr>
          <w:rFonts w:cs="Arial" w:hAnsi="Arial" w:eastAsia="Arial" w:ascii="Arial"/>
          <w:i/>
          <w:color w:val="5E5E5E"/>
          <w:spacing w:val="0"/>
          <w:w w:val="95"/>
          <w:position w:val="-1"/>
          <w:sz w:val="19"/>
          <w:szCs w:val="19"/>
        </w:rPr>
        <w:t>ee</w:t>
      </w:r>
      <w:r>
        <w:rPr>
          <w:rFonts w:cs="Arial" w:hAnsi="Arial" w:eastAsia="Arial" w:ascii="Arial"/>
          <w:i/>
          <w:color w:val="5E5E5E"/>
          <w:spacing w:val="0"/>
          <w:w w:val="109"/>
          <w:position w:val="-1"/>
          <w:sz w:val="19"/>
          <w:szCs w:val="19"/>
        </w:rPr>
        <w:t>d</w:t>
      </w:r>
      <w:r>
        <w:rPr>
          <w:rFonts w:cs="Arial" w:hAnsi="Arial" w:eastAsia="Arial" w:ascii="Arial"/>
          <w:i/>
          <w:color w:val="5E5E5E"/>
          <w:spacing w:val="0"/>
          <w:w w:val="95"/>
          <w:position w:val="-1"/>
          <w:sz w:val="19"/>
          <w:szCs w:val="19"/>
        </w:rPr>
        <w:t>o</w:t>
      </w:r>
      <w:r>
        <w:rPr>
          <w:rFonts w:cs="Arial" w:hAnsi="Arial" w:eastAsia="Arial" w:ascii="Arial"/>
          <w:i/>
          <w:color w:val="4C4B4C"/>
          <w:spacing w:val="0"/>
          <w:w w:val="136"/>
          <w:position w:val="-1"/>
          <w:sz w:val="19"/>
          <w:szCs w:val="19"/>
        </w:rPr>
        <w:t>r</w:t>
      </w:r>
      <w:r>
        <w:rPr>
          <w:rFonts w:cs="Arial" w:hAnsi="Arial" w:eastAsia="Arial" w:ascii="Arial"/>
          <w:i/>
          <w:color w:val="5E5E5E"/>
          <w:spacing w:val="0"/>
          <w:w w:val="81"/>
          <w:position w:val="-1"/>
          <w:sz w:val="19"/>
          <w:szCs w:val="19"/>
        </w:rPr>
        <w:t>e</w:t>
      </w:r>
      <w:r>
        <w:rPr>
          <w:rFonts w:cs="Arial" w:hAnsi="Arial" w:eastAsia="Arial" w:ascii="Arial"/>
          <w:i/>
          <w:color w:val="5E5E5E"/>
          <w:spacing w:val="0"/>
          <w:w w:val="90"/>
          <w:position w:val="-1"/>
          <w:sz w:val="19"/>
          <w:szCs w:val="19"/>
        </w:rPr>
        <w:t>s</w:t>
      </w:r>
      <w:r>
        <w:rPr>
          <w:rFonts w:cs="Arial" w:hAnsi="Arial" w:eastAsia="Arial" w:ascii="Arial"/>
          <w:i/>
          <w:color w:val="5E5E5E"/>
          <w:spacing w:val="0"/>
          <w:w w:val="95"/>
          <w:position w:val="-1"/>
          <w:sz w:val="19"/>
          <w:szCs w:val="19"/>
        </w:rPr>
        <w:t>,</w:t>
      </w:r>
      <w:r>
        <w:rPr>
          <w:rFonts w:cs="Arial" w:hAnsi="Arial" w:eastAsia="Arial" w:ascii="Arial"/>
          <w:i/>
          <w:color w:val="5E5E5E"/>
          <w:spacing w:val="12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4C4B4C"/>
          <w:spacing w:val="0"/>
          <w:w w:val="68"/>
          <w:position w:val="-1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115"/>
          <w:position w:val="-1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-2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83"/>
          <w:position w:val="-1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0"/>
          <w:w w:val="102"/>
          <w:position w:val="-1"/>
          <w:sz w:val="19"/>
          <w:szCs w:val="19"/>
        </w:rPr>
        <w:t>ig</w:t>
      </w:r>
      <w:r>
        <w:rPr>
          <w:rFonts w:cs="Arial" w:hAnsi="Arial" w:eastAsia="Arial" w:ascii="Arial"/>
          <w:color w:val="4C4B4C"/>
          <w:spacing w:val="0"/>
          <w:w w:val="95"/>
          <w:position w:val="-1"/>
          <w:sz w:val="19"/>
          <w:szCs w:val="19"/>
        </w:rPr>
        <w:t>u</w:t>
      </w:r>
      <w:r>
        <w:rPr>
          <w:rFonts w:cs="Arial" w:hAnsi="Arial" w:eastAsia="Arial" w:ascii="Arial"/>
          <w:color w:val="5E5E5E"/>
          <w:spacing w:val="0"/>
          <w:w w:val="136"/>
          <w:position w:val="-1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02"/>
          <w:position w:val="-1"/>
          <w:sz w:val="19"/>
          <w:szCs w:val="19"/>
        </w:rPr>
        <w:t>en</w:t>
      </w:r>
      <w:r>
        <w:rPr>
          <w:rFonts w:cs="Arial" w:hAnsi="Arial" w:eastAsia="Arial" w:ascii="Arial"/>
          <w:color w:val="5E5E5E"/>
          <w:spacing w:val="0"/>
          <w:w w:val="150"/>
          <w:position w:val="-1"/>
          <w:sz w:val="19"/>
          <w:szCs w:val="19"/>
        </w:rPr>
        <w:t>t</w:t>
      </w:r>
      <w:r>
        <w:rPr>
          <w:rFonts w:cs="Arial" w:hAnsi="Arial" w:eastAsia="Arial" w:ascii="Arial"/>
          <w:color w:val="5E5E5E"/>
          <w:spacing w:val="0"/>
          <w:w w:val="102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82"/>
          <w:position w:val="-1"/>
          <w:sz w:val="19"/>
          <w:szCs w:val="19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9"/>
          <w:szCs w:val="19"/>
        </w:rPr>
        <w:jc w:val="left"/>
        <w:spacing w:before="8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260" w:h="15600"/>
          <w:pgMar w:top="1100" w:bottom="280" w:left="440" w:right="680"/>
        </w:sectPr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right"/>
        <w:spacing w:before="33"/>
        <w:ind w:right="274"/>
      </w:pPr>
      <w:r>
        <w:pict>
          <v:shape type="#_x0000_t75" style="position:absolute;margin-left:88.2403pt;margin-top:-3.66494pt;width:405.545pt;height:53.9917pt;mso-position-horizontal-relative:page;mso-position-vertical-relative:paragraph;z-index:-123">
            <v:imagedata o:title="" r:id="rId7"/>
          </v:shape>
        </w:pict>
      </w:r>
      <w:r>
        <w:rPr>
          <w:rFonts w:cs="Times New Roman" w:hAnsi="Times New Roman" w:eastAsia="Times New Roman" w:ascii="Times New Roman"/>
          <w:color w:val="4C4B4C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E5E5E"/>
          <w:spacing w:val="0"/>
          <w:w w:val="9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C4B4C"/>
          <w:spacing w:val="6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C4B4C"/>
          <w:spacing w:val="-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4C4B4C"/>
          <w:spacing w:val="0"/>
          <w:w w:val="9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19"/>
          <w:szCs w:val="19"/>
        </w:rPr>
        <w:jc w:val="center"/>
        <w:spacing w:lineRule="exact" w:line="200"/>
        <w:ind w:left="2566" w:right="-34"/>
      </w:pPr>
      <w:r>
        <w:rPr>
          <w:rFonts w:cs="Arial" w:hAnsi="Arial" w:eastAsia="Arial" w:ascii="Arial"/>
          <w:color w:val="5E5E5E"/>
          <w:w w:val="68"/>
          <w:position w:val="-1"/>
          <w:sz w:val="19"/>
          <w:szCs w:val="19"/>
        </w:rPr>
        <w:t>F</w:t>
      </w:r>
      <w:r>
        <w:rPr>
          <w:rFonts w:cs="Arial" w:hAnsi="Arial" w:eastAsia="Arial" w:ascii="Arial"/>
          <w:color w:val="5E5E5E"/>
          <w:w w:val="79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5E5E5E"/>
          <w:w w:val="96"/>
          <w:position w:val="-1"/>
          <w:sz w:val="19"/>
          <w:szCs w:val="19"/>
        </w:rPr>
        <w:t>B</w:t>
      </w:r>
      <w:r>
        <w:rPr>
          <w:rFonts w:cs="Arial" w:hAnsi="Arial" w:eastAsia="Arial" w:ascii="Arial"/>
          <w:color w:val="4C4B4C"/>
          <w:w w:val="84"/>
          <w:position w:val="-1"/>
          <w:sz w:val="19"/>
          <w:szCs w:val="19"/>
        </w:rPr>
        <w:t>R</w:t>
      </w:r>
      <w:r>
        <w:rPr>
          <w:rFonts w:cs="Arial" w:hAnsi="Arial" w:eastAsia="Arial" w:ascii="Arial"/>
          <w:color w:val="5E5E5E"/>
          <w:w w:val="85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5E5E5E"/>
          <w:w w:val="84"/>
          <w:position w:val="-1"/>
          <w:sz w:val="19"/>
          <w:szCs w:val="19"/>
        </w:rPr>
        <w:t>R</w:t>
      </w:r>
      <w:r>
        <w:rPr>
          <w:rFonts w:cs="Arial" w:hAnsi="Arial" w:eastAsia="Arial" w:ascii="Arial"/>
          <w:color w:val="5E5E5E"/>
          <w:w w:val="92"/>
          <w:position w:val="-1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19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4C4B4C"/>
          <w:spacing w:val="0"/>
          <w:w w:val="81"/>
          <w:position w:val="-1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81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17"/>
          <w:w w:val="81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4C4B4C"/>
          <w:spacing w:val="0"/>
          <w:w w:val="88"/>
          <w:position w:val="-1"/>
          <w:sz w:val="19"/>
          <w:szCs w:val="19"/>
        </w:rPr>
        <w:t>2</w:t>
      </w:r>
      <w:r>
        <w:rPr>
          <w:rFonts w:cs="Arial" w:hAnsi="Arial" w:eastAsia="Arial" w:ascii="Arial"/>
          <w:color w:val="5E5E5E"/>
          <w:spacing w:val="0"/>
          <w:w w:val="109"/>
          <w:position w:val="-1"/>
          <w:sz w:val="19"/>
          <w:szCs w:val="19"/>
        </w:rPr>
        <w:t>0</w:t>
      </w:r>
      <w:r>
        <w:rPr>
          <w:rFonts w:cs="Arial" w:hAnsi="Arial" w:eastAsia="Arial" w:ascii="Arial"/>
          <w:color w:val="5E5E5E"/>
          <w:spacing w:val="0"/>
          <w:w w:val="102"/>
          <w:position w:val="-1"/>
          <w:sz w:val="19"/>
          <w:szCs w:val="19"/>
        </w:rPr>
        <w:t>2</w:t>
      </w:r>
      <w:r>
        <w:rPr>
          <w:rFonts w:cs="Arial" w:hAnsi="Arial" w:eastAsia="Arial" w:ascii="Arial"/>
          <w:color w:val="5E5E5E"/>
          <w:spacing w:val="0"/>
          <w:w w:val="95"/>
          <w:position w:val="-1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spacing w:before="42"/>
        <w:ind w:left="138" w:right="3160"/>
      </w:pPr>
      <w:r>
        <w:br w:type="column"/>
      </w:r>
      <w:r>
        <w:rPr>
          <w:rFonts w:cs="Times New Roman" w:hAnsi="Times New Roman" w:eastAsia="Times New Roman" w:ascii="Times New Roman"/>
          <w:color w:val="4C4B4C"/>
          <w:w w:val="8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C4B4C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B4C"/>
          <w:w w:val="8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C4B4C"/>
          <w:w w:val="9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C4B4C"/>
          <w:w w:val="8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C4B4C"/>
          <w:w w:val="9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B4C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10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19"/>
          <w:szCs w:val="19"/>
        </w:rPr>
        <w:jc w:val="center"/>
        <w:spacing w:lineRule="exact" w:line="200"/>
        <w:ind w:left="-34" w:right="2988"/>
        <w:sectPr>
          <w:type w:val="continuous"/>
          <w:pgSz w:w="12260" w:h="15600"/>
          <w:pgMar w:top="1100" w:bottom="280" w:left="440" w:right="680"/>
          <w:cols w:num="2" w:equalWidth="off">
            <w:col w:w="4142" w:space="2521"/>
            <w:col w:w="4477"/>
          </w:cols>
        </w:sectPr>
      </w:pPr>
      <w:r>
        <w:rPr>
          <w:rFonts w:cs="Arial" w:hAnsi="Arial" w:eastAsia="Arial" w:ascii="Arial"/>
          <w:color w:val="5E5E5E"/>
          <w:w w:val="78"/>
          <w:position w:val="-1"/>
          <w:sz w:val="19"/>
          <w:szCs w:val="19"/>
        </w:rPr>
        <w:t>N</w:t>
      </w:r>
      <w:r>
        <w:rPr>
          <w:rFonts w:cs="Arial" w:hAnsi="Arial" w:eastAsia="Arial" w:ascii="Arial"/>
          <w:color w:val="5E5E5E"/>
          <w:w w:val="122"/>
          <w:position w:val="-1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-2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89"/>
          <w:position w:val="-1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0"/>
          <w:w w:val="89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18"/>
          <w:w w:val="89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90"/>
          <w:position w:val="-1"/>
          <w:sz w:val="19"/>
          <w:szCs w:val="19"/>
        </w:rPr>
        <w:t>c</w:t>
      </w:r>
      <w:r>
        <w:rPr>
          <w:rFonts w:cs="Arial" w:hAnsi="Arial" w:eastAsia="Arial" w:ascii="Arial"/>
          <w:color w:val="5E5E5E"/>
          <w:spacing w:val="0"/>
          <w:w w:val="95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02"/>
          <w:position w:val="-1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109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02"/>
          <w:position w:val="-1"/>
          <w:sz w:val="19"/>
          <w:szCs w:val="19"/>
        </w:rPr>
        <w:t>b</w:t>
      </w:r>
      <w:r>
        <w:rPr>
          <w:rFonts w:cs="Arial" w:hAnsi="Arial" w:eastAsia="Arial" w:ascii="Arial"/>
          <w:color w:val="5E5E5E"/>
          <w:spacing w:val="0"/>
          <w:w w:val="125"/>
          <w:position w:val="-1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88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36"/>
          <w:position w:val="-1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102"/>
          <w:position w:val="-1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95"/>
          <w:position w:val="-1"/>
          <w:sz w:val="19"/>
          <w:szCs w:val="19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5"/>
          <w:szCs w:val="15"/>
        </w:rPr>
        <w:jc w:val="left"/>
        <w:spacing w:before="3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4" w:lineRule="auto" w:line="315"/>
        <w:ind w:left="1375" w:right="1139" w:firstLine="1743"/>
      </w:pPr>
      <w:r>
        <w:pict>
          <v:shape type="#_x0000_t75" style="position:absolute;margin-left:90.0411pt;margin-top:2.33216pt;width:430.397pt;height:41.7536pt;mso-position-horizontal-relative:page;mso-position-vertical-relative:paragraph;z-index:-128">
            <v:imagedata o:title="" r:id="rId8"/>
          </v:shape>
        </w:pict>
      </w:r>
      <w:r>
        <w:rPr>
          <w:rFonts w:cs="Arial" w:hAnsi="Arial" w:eastAsia="Arial" w:ascii="Arial"/>
          <w:color w:val="5E5E5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88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-2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-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C4B4C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50"/>
          <w:sz w:val="19"/>
          <w:szCs w:val="19"/>
        </w:rPr>
        <w:t>f</w:t>
      </w:r>
      <w:r>
        <w:rPr>
          <w:rFonts w:cs="Arial" w:hAnsi="Arial" w:eastAsia="Arial" w:ascii="Arial"/>
          <w:color w:val="5E5E5E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12"/>
          <w:sz w:val="19"/>
          <w:szCs w:val="19"/>
        </w:rPr>
        <w:t>ct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g</w:t>
      </w:r>
      <w:r>
        <w:rPr>
          <w:rFonts w:cs="Arial" w:hAnsi="Arial" w:eastAsia="Arial" w:ascii="Arial"/>
          <w:color w:val="5E5E5E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-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15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ue</w:t>
      </w:r>
      <w:r>
        <w:rPr>
          <w:rFonts w:cs="Arial" w:hAnsi="Arial" w:eastAsia="Arial" w:ascii="Arial"/>
          <w:color w:val="5E5E5E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-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5E5E5E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48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68"/>
          <w:sz w:val="19"/>
          <w:szCs w:val="19"/>
        </w:rPr>
        <w:t>,</w:t>
      </w:r>
      <w:r>
        <w:rPr>
          <w:rFonts w:cs="Arial" w:hAnsi="Arial" w:eastAsia="Arial" w:ascii="Arial"/>
          <w:color w:val="5E5E5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p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4C4B4C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-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C4B4C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4C4B4C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4C4B4C"/>
          <w:spacing w:val="0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18"/>
          <w:sz w:val="19"/>
          <w:szCs w:val="19"/>
        </w:rPr>
        <w:t>fo</w:t>
      </w:r>
      <w:r>
        <w:rPr>
          <w:rFonts w:cs="Arial" w:hAnsi="Arial" w:eastAsia="Arial" w:ascii="Arial"/>
          <w:color w:val="4C4B4C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05"/>
          <w:sz w:val="19"/>
          <w:szCs w:val="19"/>
        </w:rPr>
        <w:t>ci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91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0"/>
          <w:w w:val="91"/>
          <w:sz w:val="19"/>
          <w:szCs w:val="19"/>
        </w:rPr>
        <w:t>ea</w:t>
      </w:r>
      <w:r>
        <w:rPr>
          <w:rFonts w:cs="Arial" w:hAnsi="Arial" w:eastAsia="Arial" w:ascii="Arial"/>
          <w:color w:val="5E5E5E"/>
          <w:spacing w:val="11"/>
          <w:w w:val="91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81"/>
          <w:sz w:val="19"/>
          <w:szCs w:val="19"/>
        </w:rPr>
        <w:t>u</w:t>
      </w:r>
      <w:r>
        <w:rPr>
          <w:rFonts w:cs="Arial" w:hAnsi="Arial" w:eastAsia="Arial" w:ascii="Arial"/>
          <w:color w:val="5E5E5E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4C4B4C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15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29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94"/>
          <w:sz w:val="19"/>
          <w:szCs w:val="19"/>
        </w:rPr>
        <w:t>ci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23"/>
          <w:sz w:val="19"/>
          <w:szCs w:val="19"/>
        </w:rPr>
        <w:t>í</w:t>
      </w:r>
      <w:r>
        <w:rPr>
          <w:rFonts w:cs="Arial" w:hAnsi="Arial" w:eastAsia="Arial" w:ascii="Arial"/>
          <w:color w:val="5E5E5E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5E5E5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do</w:t>
      </w:r>
      <w:r>
        <w:rPr>
          <w:rFonts w:cs="Arial" w:hAnsi="Arial" w:eastAsia="Arial" w:ascii="Arial"/>
          <w:color w:val="5E5E5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ue</w:t>
      </w:r>
      <w:r>
        <w:rPr>
          <w:rFonts w:cs="Arial" w:hAnsi="Arial" w:eastAsia="Arial" w:ascii="Arial"/>
          <w:color w:val="5E5E5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st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25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fi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4C4B4C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89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0"/>
          <w:w w:val="89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18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81"/>
          <w:sz w:val="19"/>
          <w:szCs w:val="19"/>
        </w:rPr>
        <w:t>e</w:t>
      </w:r>
      <w:r>
        <w:rPr>
          <w:rFonts w:cs="Arial" w:hAnsi="Arial" w:eastAsia="Arial" w:ascii="Arial"/>
          <w:color w:val="4C4B4C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98"/>
          <w:sz w:val="19"/>
          <w:szCs w:val="19"/>
        </w:rPr>
        <w:t>c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5E5E5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4C4B4C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E5E5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5E5E5E"/>
          <w:spacing w:val="-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B4C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ó</w:t>
      </w:r>
      <w:r>
        <w:rPr>
          <w:rFonts w:cs="Arial" w:hAnsi="Arial" w:eastAsia="Arial" w:ascii="Arial"/>
          <w:color w:val="5E5E5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15" w:lineRule="exact" w:line="200"/>
        <w:ind w:left="1368"/>
      </w:pPr>
      <w:r>
        <w:rPr>
          <w:rFonts w:cs="Arial" w:hAnsi="Arial" w:eastAsia="Arial" w:ascii="Arial"/>
          <w:color w:val="5E5E5E"/>
          <w:spacing w:val="0"/>
          <w:w w:val="100"/>
          <w:position w:val="-1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9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4C4B4C"/>
          <w:spacing w:val="0"/>
          <w:w w:val="51"/>
          <w:position w:val="-1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115"/>
          <w:position w:val="-1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90"/>
          <w:position w:val="-1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5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89"/>
          <w:position w:val="-1"/>
          <w:sz w:val="19"/>
          <w:szCs w:val="19"/>
        </w:rPr>
        <w:t>ci</w:t>
      </w:r>
      <w:r>
        <w:rPr>
          <w:rFonts w:cs="Arial" w:hAnsi="Arial" w:eastAsia="Arial" w:ascii="Arial"/>
          <w:color w:val="5E5E5E"/>
          <w:spacing w:val="0"/>
          <w:w w:val="109"/>
          <w:position w:val="-1"/>
          <w:sz w:val="19"/>
          <w:szCs w:val="19"/>
        </w:rPr>
        <w:t>u</w:t>
      </w:r>
      <w:r>
        <w:rPr>
          <w:rFonts w:cs="Arial" w:hAnsi="Arial" w:eastAsia="Arial" w:ascii="Arial"/>
          <w:color w:val="5E5E5E"/>
          <w:spacing w:val="0"/>
          <w:w w:val="102"/>
          <w:position w:val="-1"/>
          <w:sz w:val="19"/>
          <w:szCs w:val="19"/>
        </w:rPr>
        <w:t>dad</w:t>
      </w:r>
      <w:r>
        <w:rPr>
          <w:rFonts w:cs="Arial" w:hAnsi="Arial" w:eastAsia="Arial" w:ascii="Arial"/>
          <w:color w:val="5E5E5E"/>
          <w:spacing w:val="0"/>
          <w:w w:val="95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02"/>
          <w:position w:val="-1"/>
          <w:sz w:val="19"/>
          <w:szCs w:val="19"/>
        </w:rPr>
        <w:t>n</w:t>
      </w:r>
      <w:r>
        <w:rPr>
          <w:rFonts w:cs="Arial" w:hAnsi="Arial" w:eastAsia="Arial" w:ascii="Arial"/>
          <w:color w:val="5E5E5E"/>
          <w:spacing w:val="0"/>
          <w:w w:val="115"/>
          <w:position w:val="-1"/>
          <w:sz w:val="19"/>
          <w:szCs w:val="19"/>
        </w:rPr>
        <w:t>o</w:t>
      </w:r>
      <w:r>
        <w:rPr>
          <w:rFonts w:cs="Arial" w:hAnsi="Arial" w:eastAsia="Arial" w:ascii="Arial"/>
          <w:color w:val="5E5E5E"/>
          <w:spacing w:val="0"/>
          <w:w w:val="90"/>
          <w:position w:val="-1"/>
          <w:sz w:val="19"/>
          <w:szCs w:val="19"/>
        </w:rPr>
        <w:t>s</w:t>
      </w:r>
      <w:r>
        <w:rPr>
          <w:rFonts w:cs="Arial" w:hAnsi="Arial" w:eastAsia="Arial" w:ascii="Arial"/>
          <w:color w:val="5E5E5E"/>
          <w:spacing w:val="0"/>
          <w:w w:val="82"/>
          <w:position w:val="-1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4"/>
          <w:szCs w:val="14"/>
        </w:rPr>
        <w:jc w:val="left"/>
        <w:spacing w:before="6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ind w:left="4704" w:right="4515"/>
      </w:pPr>
      <w:r>
        <w:pict>
          <v:shape type="#_x0000_t75" style="position:absolute;margin-left:172.879pt;margin-top:2.13705pt;width:264.721pt;height:51.4721pt;mso-position-horizontal-relative:page;mso-position-vertical-relative:paragraph;z-index:-129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4C4B4C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E5E5E"/>
          <w:w w:val="12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w w:val="12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w w:val="13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C4B4C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C4B4C"/>
          <w:w w:val="12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E5E5E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B4C"/>
          <w:w w:val="12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B4C"/>
          <w:w w:val="13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C4B4C"/>
          <w:w w:val="12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rFonts w:cs="Malgun Gothic" w:hAnsi="Malgun Gothic" w:eastAsia="Malgun Gothic" w:ascii="Malgun Gothic"/>
          <w:sz w:val="22"/>
          <w:szCs w:val="22"/>
        </w:rPr>
        <w:jc w:val="center"/>
        <w:spacing w:lineRule="exact" w:line="320"/>
        <w:ind w:left="4292" w:right="6299"/>
      </w:pPr>
      <w:r>
        <w:rPr>
          <w:rFonts w:cs="Times New Roman" w:hAnsi="Times New Roman" w:eastAsia="Times New Roman" w:ascii="Times New Roman"/>
          <w:i/>
          <w:color w:val="4C4B4C"/>
          <w:w w:val="196"/>
          <w:position w:val="-1"/>
          <w:sz w:val="22"/>
          <w:szCs w:val="22"/>
        </w:rPr>
        <w:t>)</w:t>
      </w:r>
      <w:r>
        <w:rPr>
          <w:rFonts w:cs="Times New Roman" w:hAnsi="Times New Roman" w:eastAsia="Times New Roman" w:ascii="Times New Roman"/>
          <w:i/>
          <w:color w:val="4C4B4C"/>
          <w:w w:val="91"/>
          <w:position w:val="-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i/>
          <w:color w:val="4C4B4C"/>
          <w:w w:val="104"/>
          <w:position w:val="-1"/>
          <w:sz w:val="22"/>
          <w:szCs w:val="22"/>
        </w:rPr>
        <w:t>2</w:t>
      </w:r>
      <w:r>
        <w:rPr>
          <w:rFonts w:cs="Malgun Gothic" w:hAnsi="Malgun Gothic" w:eastAsia="Malgun Gothic" w:ascii="Malgun Gothic"/>
          <w:color w:val="4C4B4C"/>
          <w:w w:val="52"/>
          <w:position w:val="-1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000000"/>
          <w:w w:val="100"/>
          <w:position w:val="0"/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lineRule="exact" w:line="320"/>
        <w:ind w:left="3025"/>
      </w:pPr>
      <w:r>
        <w:pict>
          <v:shape type="#_x0000_t202" style="position:absolute;margin-left:266.882pt;margin-top:-35.7173pt;width:110.21pt;height:40.7219pt;mso-position-horizontal-relative:page;mso-position-vertical-relative:paragraph;z-index:-12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1"/>
                      <w:szCs w:val="81"/>
                    </w:rPr>
                    <w:jc w:val="left"/>
                    <w:spacing w:lineRule="exact" w:line="800"/>
                    <w:ind w:right="-142"/>
                  </w:pPr>
                  <w:r>
                    <w:rPr>
                      <w:rFonts w:cs="Malgun Gothic" w:hAnsi="Malgun Gothic" w:eastAsia="Malgun Gothic" w:ascii="Malgun Gothic"/>
                      <w:color w:val="4C4B4C"/>
                      <w:w w:val="40"/>
                      <w:position w:val="-1"/>
                      <w:sz w:val="81"/>
                      <w:szCs w:val="81"/>
                    </w:rPr>
                    <w:t>�</w:t>
                  </w:r>
                  <w:r>
                    <w:rPr>
                      <w:rFonts w:cs="Arial" w:hAnsi="Arial" w:eastAsia="Arial" w:ascii="Arial"/>
                      <w:i/>
                      <w:color w:val="5E5E5E"/>
                      <w:w w:val="105"/>
                      <w:position w:val="-1"/>
                      <w:sz w:val="81"/>
                      <w:szCs w:val="81"/>
                    </w:rPr>
                    <w:t>.</w:t>
                  </w:r>
                  <w:r>
                    <w:rPr>
                      <w:rFonts w:cs="Arial" w:hAnsi="Arial" w:eastAsia="Arial" w:ascii="Arial"/>
                      <w:i/>
                      <w:color w:val="4C4B4C"/>
                      <w:w w:val="99"/>
                      <w:position w:val="-1"/>
                      <w:sz w:val="81"/>
                      <w:szCs w:val="81"/>
                    </w:rPr>
                    <w:t>,</w:t>
                  </w:r>
                  <w:r>
                    <w:rPr>
                      <w:rFonts w:cs="Arial" w:hAnsi="Arial" w:eastAsia="Arial" w:ascii="Arial"/>
                      <w:i/>
                      <w:color w:val="4C4B4C"/>
                      <w:w w:val="59"/>
                      <w:position w:val="-1"/>
                      <w:sz w:val="81"/>
                      <w:szCs w:val="81"/>
                    </w:rPr>
                    <w:t>!(</w:t>
                  </w:r>
                  <w:r>
                    <w:rPr>
                      <w:rFonts w:cs="Malgun Gothic" w:hAnsi="Malgun Gothic" w:eastAsia="Malgun Gothic" w:ascii="Malgun Gothic"/>
                      <w:color w:val="4C4B4C"/>
                      <w:w w:val="37"/>
                      <w:position w:val="-1"/>
                      <w:sz w:val="81"/>
                      <w:szCs w:val="81"/>
                    </w:rPr>
                    <w:t>�</w:t>
                  </w:r>
                  <w:r>
                    <w:rPr>
                      <w:rFonts w:cs="Malgun Gothic" w:hAnsi="Malgun Gothic" w:eastAsia="Malgun Gothic" w:ascii="Malgun Gothic"/>
                      <w:color w:val="4C4B4C"/>
                      <w:w w:val="84"/>
                      <w:position w:val="-1"/>
                      <w:sz w:val="81"/>
                      <w:szCs w:val="81"/>
                    </w:rPr>
                    <w:t>�</w:t>
                  </w:r>
                  <w:r>
                    <w:rPr>
                      <w:rFonts w:cs="Arial" w:hAnsi="Arial" w:eastAsia="Arial" w:ascii="Arial"/>
                      <w:i/>
                      <w:color w:val="5E5E5E"/>
                      <w:w w:val="50"/>
                      <w:position w:val="-1"/>
                      <w:sz w:val="81"/>
                      <w:szCs w:val="81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position w:val="0"/>
                      <w:sz w:val="81"/>
                      <w:szCs w:val="81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4C4B4C"/>
          <w:w w:val="61"/>
          <w:position w:val="-2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C4B4C"/>
          <w:w w:val="109"/>
          <w:position w:val="-2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5E5E5E"/>
          <w:w w:val="123"/>
          <w:position w:val="-2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C4B4C"/>
          <w:w w:val="74"/>
          <w:position w:val="-2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5E5E5E"/>
          <w:w w:val="108"/>
          <w:position w:val="-2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C4B4C"/>
          <w:w w:val="116"/>
          <w:position w:val="-2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4C4B4C"/>
          <w:w w:val="102"/>
          <w:position w:val="-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C4B4C"/>
          <w:w w:val="116"/>
          <w:position w:val="-2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C4B4C"/>
          <w:w w:val="104"/>
          <w:position w:val="-2"/>
          <w:sz w:val="21"/>
          <w:szCs w:val="21"/>
        </w:rPr>
        <w:t>cá</w:t>
      </w:r>
      <w:r>
        <w:rPr>
          <w:rFonts w:cs="Times New Roman" w:hAnsi="Times New Roman" w:eastAsia="Times New Roman" w:ascii="Times New Roman"/>
          <w:color w:val="4C4B4C"/>
          <w:w w:val="109"/>
          <w:position w:val="-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C4B4C"/>
          <w:spacing w:val="5"/>
          <w:w w:val="100"/>
          <w:position w:val="-2"/>
          <w:sz w:val="21"/>
          <w:szCs w:val="21"/>
        </w:rPr>
        <w:t> </w:t>
      </w:r>
      <w:r>
        <w:rPr>
          <w:rFonts w:cs="Arial" w:hAnsi="Arial" w:eastAsia="Arial" w:ascii="Arial"/>
          <w:color w:val="4C4B4C"/>
          <w:spacing w:val="0"/>
          <w:w w:val="100"/>
          <w:position w:val="-2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position w:val="-2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16"/>
          <w:w w:val="100"/>
          <w:position w:val="-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61"/>
          <w:position w:val="-2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C4B4C"/>
          <w:spacing w:val="0"/>
          <w:w w:val="109"/>
          <w:position w:val="-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5"/>
          <w:position w:val="-2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E5E5E"/>
          <w:spacing w:val="5"/>
          <w:w w:val="100"/>
          <w:position w:val="-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position w:val="-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position w:val="-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position w:val="-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position w:val="-2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position w:val="-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position w:val="-2"/>
          <w:sz w:val="21"/>
          <w:szCs w:val="21"/>
        </w:rPr>
        <w:t>ill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position w:val="-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position w:val="-2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position w:val="-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E5E5E"/>
          <w:spacing w:val="18"/>
          <w:w w:val="100"/>
          <w:position w:val="-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position w:val="-2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position w:val="-2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position w:val="-2"/>
          <w:sz w:val="21"/>
          <w:szCs w:val="21"/>
        </w:rPr>
        <w:t>li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position w:val="-2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position w:val="-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position w:val="-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C4B4C"/>
          <w:spacing w:val="8"/>
          <w:w w:val="100"/>
          <w:position w:val="-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position w:val="-2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E5E5E"/>
          <w:spacing w:val="12"/>
          <w:w w:val="100"/>
          <w:position w:val="-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position w:val="-2"/>
          <w:sz w:val="21"/>
          <w:szCs w:val="21"/>
        </w:rPr>
        <w:t>7</w:t>
      </w:r>
      <w:r>
        <w:rPr>
          <w:rFonts w:cs="Times New Roman" w:hAnsi="Times New Roman" w:eastAsia="Times New Roman" w:ascii="Times New Roman"/>
          <w:color w:val="5E5E5E"/>
          <w:spacing w:val="-6"/>
          <w:w w:val="100"/>
          <w:position w:val="-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position w:val="-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C4B4C"/>
          <w:spacing w:val="0"/>
          <w:w w:val="100"/>
          <w:position w:val="-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C4B4C"/>
          <w:spacing w:val="28"/>
          <w:w w:val="100"/>
          <w:position w:val="-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C4B4C"/>
          <w:spacing w:val="0"/>
          <w:w w:val="97"/>
          <w:position w:val="-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C4B4C"/>
          <w:spacing w:val="0"/>
          <w:w w:val="108"/>
          <w:position w:val="-2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E5E5E"/>
          <w:spacing w:val="0"/>
          <w:w w:val="147"/>
          <w:position w:val="-2"/>
          <w:sz w:val="21"/>
          <w:szCs w:val="21"/>
        </w:rPr>
        <w:t>r:.</w:t>
      </w:r>
      <w:r>
        <w:rPr>
          <w:rFonts w:cs="Malgun Gothic" w:hAnsi="Malgun Gothic" w:eastAsia="Malgun Gothic" w:ascii="Malgun Gothic"/>
          <w:color w:val="5E5E5E"/>
          <w:spacing w:val="0"/>
          <w:w w:val="137"/>
          <w:position w:val="-2"/>
          <w:sz w:val="21"/>
          <w:szCs w:val="21"/>
        </w:rPr>
        <w:t>�</w:t>
      </w:r>
      <w:r>
        <w:rPr>
          <w:rFonts w:cs="Malgun Gothic" w:hAnsi="Malgun Gothic" w:eastAsia="Malgun Gothic" w:ascii="Malgun Gothic"/>
          <w:color w:val="5E5E5E"/>
          <w:spacing w:val="-16"/>
          <w:w w:val="100"/>
          <w:position w:val="-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96"/>
          <w:position w:val="-2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C4B4C"/>
          <w:spacing w:val="0"/>
          <w:w w:val="102"/>
          <w:position w:val="-2"/>
          <w:sz w:val="21"/>
          <w:szCs w:val="21"/>
        </w:rPr>
        <w:t>02</w:t>
      </w:r>
      <w:r>
        <w:rPr>
          <w:rFonts w:cs="Times New Roman" w:hAnsi="Times New Roman" w:eastAsia="Times New Roman" w:ascii="Times New Roman"/>
          <w:color w:val="5E5E5E"/>
          <w:spacing w:val="0"/>
          <w:w w:val="102"/>
          <w:position w:val="-2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sz w:val="14"/>
          <w:szCs w:val="14"/>
        </w:rPr>
        <w:jc w:val="left"/>
        <w:spacing w:before="3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300"/>
        <w:ind w:left="957"/>
      </w:pPr>
      <w:r>
        <w:pict>
          <v:shape type="#_x0000_t202" style="position:absolute;margin-left:27.3725pt;margin-top:731.534pt;width:242.391pt;height:18.5pt;mso-position-horizontal-relative:page;mso-position-vertical-relative:page;z-index:-12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9"/>
                      <w:szCs w:val="19"/>
                    </w:rPr>
                    <w:jc w:val="left"/>
                    <w:spacing w:lineRule="exact" w:line="360"/>
                    <w:ind w:right="-76"/>
                  </w:pPr>
                  <w:r>
                    <w:rPr>
                      <w:rFonts w:cs="Arial" w:hAnsi="Arial" w:eastAsia="Arial" w:ascii="Arial"/>
                      <w:color w:val="865862"/>
                      <w:spacing w:val="0"/>
                      <w:w w:val="100"/>
                      <w:sz w:val="37"/>
                      <w:szCs w:val="37"/>
                    </w:rPr>
                    <w:t>O</w:t>
                  </w:r>
                  <w:r>
                    <w:rPr>
                      <w:rFonts w:cs="Arial" w:hAnsi="Arial" w:eastAsia="Arial" w:ascii="Arial"/>
                      <w:color w:val="865862"/>
                      <w:spacing w:val="5"/>
                      <w:w w:val="100"/>
                      <w:sz w:val="37"/>
                      <w:szCs w:val="37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29594"/>
                      <w:spacing w:val="0"/>
                      <w:w w:val="68"/>
                      <w:sz w:val="19"/>
                      <w:szCs w:val="19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A4A4A4"/>
                      <w:spacing w:val="0"/>
                      <w:w w:val="106"/>
                      <w:sz w:val="19"/>
                      <w:szCs w:val="19"/>
                    </w:rPr>
                    <w:t>x</w:t>
                  </w:r>
                  <w:r>
                    <w:rPr>
                      <w:rFonts w:cs="Times New Roman" w:hAnsi="Times New Roman" w:eastAsia="Times New Roman" w:ascii="Times New Roman"/>
                      <w:color w:val="929594"/>
                      <w:spacing w:val="0"/>
                      <w:w w:val="136"/>
                      <w:sz w:val="19"/>
                      <w:szCs w:val="19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929594"/>
                      <w:spacing w:val="0"/>
                      <w:w w:val="95"/>
                      <w:sz w:val="19"/>
                      <w:szCs w:val="19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A4A4A4"/>
                      <w:spacing w:val="0"/>
                      <w:w w:val="119"/>
                      <w:sz w:val="19"/>
                      <w:szCs w:val="19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A4A4A4"/>
                      <w:spacing w:val="0"/>
                      <w:w w:val="100"/>
                      <w:sz w:val="19"/>
                      <w:szCs w:val="19"/>
                    </w:rPr>
                    <w:t>       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A4A4A4"/>
                      <w:spacing w:val="1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29594"/>
                      <w:spacing w:val="0"/>
                      <w:w w:val="100"/>
                      <w:position w:val="-1"/>
                      <w:sz w:val="19"/>
                      <w:szCs w:val="19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929594"/>
                      <w:spacing w:val="0"/>
                      <w:w w:val="100"/>
                      <w:position w:val="-1"/>
                      <w:sz w:val="19"/>
                      <w:szCs w:val="19"/>
                    </w:rPr>
                    <w:t>76</w:t>
                  </w:r>
                  <w:r>
                    <w:rPr>
                      <w:rFonts w:cs="Times New Roman" w:hAnsi="Times New Roman" w:eastAsia="Times New Roman" w:ascii="Times New Roman"/>
                      <w:color w:val="929594"/>
                      <w:spacing w:val="0"/>
                      <w:w w:val="100"/>
                      <w:position w:val="-1"/>
                      <w:sz w:val="19"/>
                      <w:szCs w:val="19"/>
                    </w:rPr>
                    <w:t>7</w:t>
                  </w:r>
                  <w:r>
                    <w:rPr>
                      <w:rFonts w:cs="Times New Roman" w:hAnsi="Times New Roman" w:eastAsia="Times New Roman" w:ascii="Times New Roman"/>
                      <w:color w:val="929594"/>
                      <w:spacing w:val="0"/>
                      <w:w w:val="100"/>
                      <w:position w:val="-1"/>
                      <w:sz w:val="19"/>
                      <w:szCs w:val="19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929594"/>
                      <w:spacing w:val="0"/>
                      <w:w w:val="100"/>
                      <w:position w:val="-1"/>
                      <w:sz w:val="19"/>
                      <w:szCs w:val="19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29594"/>
                      <w:spacing w:val="10"/>
                      <w:w w:val="100"/>
                      <w:position w:val="-1"/>
                      <w:sz w:val="19"/>
                      <w:szCs w:val="19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4A4A4"/>
                      <w:spacing w:val="0"/>
                      <w:w w:val="98"/>
                      <w:position w:val="-2"/>
                      <w:sz w:val="19"/>
                      <w:szCs w:val="19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929594"/>
                      <w:spacing w:val="0"/>
                      <w:w w:val="106"/>
                      <w:position w:val="-2"/>
                      <w:sz w:val="19"/>
                      <w:szCs w:val="19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929594"/>
                      <w:spacing w:val="0"/>
                      <w:w w:val="128"/>
                      <w:position w:val="-2"/>
                      <w:sz w:val="19"/>
                      <w:szCs w:val="19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929594"/>
                      <w:spacing w:val="0"/>
                      <w:w w:val="121"/>
                      <w:position w:val="-2"/>
                      <w:sz w:val="19"/>
                      <w:szCs w:val="19"/>
                    </w:rPr>
                    <w:t>00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929594"/>
          <w:spacing w:val="0"/>
          <w:w w:val="108"/>
          <w:position w:val="-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929594"/>
          <w:spacing w:val="0"/>
          <w:w w:val="108"/>
          <w:position w:val="-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929594"/>
          <w:spacing w:val="0"/>
          <w:w w:val="108"/>
          <w:position w:val="-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929594"/>
          <w:spacing w:val="0"/>
          <w:w w:val="108"/>
          <w:position w:val="-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929594"/>
          <w:spacing w:val="0"/>
          <w:w w:val="108"/>
          <w:position w:val="-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929594"/>
          <w:spacing w:val="0"/>
          <w:w w:val="108"/>
          <w:position w:val="-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929594"/>
          <w:spacing w:val="0"/>
          <w:w w:val="108"/>
          <w:position w:val="-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929594"/>
          <w:spacing w:val="0"/>
          <w:w w:val="108"/>
          <w:position w:val="-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929594"/>
          <w:spacing w:val="0"/>
          <w:w w:val="108"/>
          <w:position w:val="-4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929594"/>
          <w:spacing w:val="0"/>
          <w:w w:val="108"/>
          <w:position w:val="-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929594"/>
          <w:spacing w:val="7"/>
          <w:w w:val="108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19"/>
          <w:szCs w:val="19"/>
        </w:rPr>
        <w:t>ic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929594"/>
          <w:spacing w:val="33"/>
          <w:w w:val="100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29594"/>
          <w:spacing w:val="42"/>
          <w:w w:val="100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5862"/>
          <w:spacing w:val="0"/>
          <w:w w:val="70"/>
          <w:position w:val="-4"/>
          <w:sz w:val="19"/>
          <w:szCs w:val="19"/>
        </w:rPr>
        <w:t>...</w:t>
      </w:r>
      <w:r>
        <w:rPr>
          <w:rFonts w:cs="Times New Roman" w:hAnsi="Times New Roman" w:eastAsia="Times New Roman" w:ascii="Times New Roman"/>
          <w:color w:val="865862"/>
          <w:spacing w:val="0"/>
          <w:w w:val="70"/>
          <w:position w:val="-4"/>
          <w:sz w:val="19"/>
          <w:szCs w:val="19"/>
        </w:rPr>
        <w:t>    </w:t>
      </w:r>
      <w:r>
        <w:rPr>
          <w:rFonts w:cs="Times New Roman" w:hAnsi="Times New Roman" w:eastAsia="Times New Roman" w:ascii="Times New Roman"/>
          <w:color w:val="865862"/>
          <w:spacing w:val="7"/>
          <w:w w:val="70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5862"/>
          <w:spacing w:val="0"/>
          <w:w w:val="318"/>
          <w:position w:val="-4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865862"/>
          <w:spacing w:val="0"/>
          <w:w w:val="318"/>
          <w:position w:val="-4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865862"/>
          <w:spacing w:val="15"/>
          <w:w w:val="318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29594"/>
          <w:spacing w:val="0"/>
          <w:w w:val="69"/>
          <w:position w:val="-4"/>
          <w:sz w:val="19"/>
          <w:szCs w:val="19"/>
        </w:rPr>
        <w:t>_</w:t>
      </w:r>
      <w:r>
        <w:rPr>
          <w:rFonts w:cs="Times New Roman" w:hAnsi="Times New Roman" w:eastAsia="Times New Roman" w:ascii="Times New Roman"/>
          <w:color w:val="929594"/>
          <w:spacing w:val="0"/>
          <w:w w:val="69"/>
          <w:position w:val="-4"/>
          <w:sz w:val="19"/>
          <w:szCs w:val="19"/>
        </w:rPr>
        <w:t>                    </w:t>
      </w:r>
      <w:r>
        <w:rPr>
          <w:rFonts w:cs="Times New Roman" w:hAnsi="Times New Roman" w:eastAsia="Times New Roman" w:ascii="Times New Roman"/>
          <w:color w:val="929594"/>
          <w:spacing w:val="9"/>
          <w:w w:val="69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5862"/>
          <w:spacing w:val="0"/>
          <w:w w:val="69"/>
          <w:position w:val="-4"/>
          <w:sz w:val="19"/>
          <w:szCs w:val="19"/>
        </w:rPr>
        <w:t>...</w:t>
      </w:r>
      <w:r>
        <w:rPr>
          <w:rFonts w:cs="Times New Roman" w:hAnsi="Times New Roman" w:eastAsia="Times New Roman" w:ascii="Times New Roman"/>
          <w:color w:val="865862"/>
          <w:spacing w:val="0"/>
          <w:w w:val="69"/>
          <w:position w:val="-4"/>
          <w:sz w:val="19"/>
          <w:szCs w:val="19"/>
        </w:rPr>
        <w:t>     </w:t>
      </w:r>
      <w:r>
        <w:rPr>
          <w:rFonts w:cs="Times New Roman" w:hAnsi="Times New Roman" w:eastAsia="Times New Roman" w:ascii="Times New Roman"/>
          <w:color w:val="865862"/>
          <w:spacing w:val="14"/>
          <w:w w:val="69"/>
          <w:position w:val="-4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865862"/>
          <w:spacing w:val="0"/>
          <w:w w:val="159"/>
          <w:position w:val="-4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865862"/>
          <w:spacing w:val="96"/>
          <w:w w:val="159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27"/>
          <w:szCs w:val="27"/>
        </w:rPr>
        <w:t>w</w:t>
      </w:r>
      <w:r>
        <w:rPr>
          <w:rFonts w:cs="Times New Roman" w:hAnsi="Times New Roman" w:eastAsia="Times New Roman" w:ascii="Times New Roman"/>
          <w:color w:val="929594"/>
          <w:spacing w:val="-18"/>
          <w:w w:val="100"/>
          <w:position w:val="-4"/>
          <w:sz w:val="27"/>
          <w:szCs w:val="27"/>
        </w:rPr>
        <w:t> 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929594"/>
          <w:spacing w:val="10"/>
          <w:w w:val="100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4"/>
          <w:sz w:val="27"/>
          <w:szCs w:val="27"/>
        </w:rPr>
        <w:t>w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-4"/>
          <w:sz w:val="27"/>
          <w:szCs w:val="27"/>
        </w:rPr>
        <w:t>.</w:t>
      </w:r>
      <w:r>
        <w:rPr>
          <w:rFonts w:cs="Times New Roman" w:hAnsi="Times New Roman" w:eastAsia="Times New Roman" w:ascii="Times New Roman"/>
          <w:color w:val="A4A4A4"/>
          <w:spacing w:val="1"/>
          <w:w w:val="100"/>
          <w:position w:val="-4"/>
          <w:sz w:val="27"/>
          <w:szCs w:val="27"/>
        </w:rPr>
        <w:t> </w:t>
      </w:r>
      <w:r>
        <w:rPr>
          <w:rFonts w:cs="Arial" w:hAnsi="Arial" w:eastAsia="Arial" w:ascii="Arial"/>
          <w:color w:val="929594"/>
          <w:spacing w:val="0"/>
          <w:w w:val="64"/>
          <w:position w:val="-4"/>
          <w:sz w:val="25"/>
          <w:szCs w:val="25"/>
        </w:rPr>
        <w:t>i</w:t>
      </w:r>
      <w:r>
        <w:rPr>
          <w:rFonts w:cs="Arial" w:hAnsi="Arial" w:eastAsia="Arial" w:ascii="Arial"/>
          <w:color w:val="929594"/>
          <w:spacing w:val="28"/>
          <w:w w:val="64"/>
          <w:position w:val="-4"/>
          <w:sz w:val="25"/>
          <w:szCs w:val="25"/>
        </w:rPr>
        <w:t> 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m</w:t>
      </w:r>
      <w:r>
        <w:rPr>
          <w:rFonts w:cs="Arial" w:hAnsi="Arial" w:eastAsia="Arial" w:ascii="Arial"/>
          <w:color w:val="929594"/>
          <w:spacing w:val="25"/>
          <w:w w:val="10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e</w:t>
      </w:r>
      <w:r>
        <w:rPr>
          <w:rFonts w:cs="Arial" w:hAnsi="Arial" w:eastAsia="Arial" w:ascii="Arial"/>
          <w:color w:val="929594"/>
          <w:spacing w:val="-19"/>
          <w:w w:val="10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m</w:t>
      </w:r>
      <w:r>
        <w:rPr>
          <w:rFonts w:cs="Arial" w:hAnsi="Arial" w:eastAsia="Arial" w:ascii="Arial"/>
          <w:color w:val="929594"/>
          <w:spacing w:val="25"/>
          <w:w w:val="10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b</w:t>
      </w:r>
      <w:r>
        <w:rPr>
          <w:rFonts w:cs="Arial" w:hAnsi="Arial" w:eastAsia="Arial" w:ascii="Arial"/>
          <w:color w:val="929594"/>
          <w:spacing w:val="-12"/>
          <w:w w:val="10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r</w:t>
      </w:r>
      <w:r>
        <w:rPr>
          <w:rFonts w:cs="Arial" w:hAnsi="Arial" w:eastAsia="Arial" w:ascii="Arial"/>
          <w:color w:val="929594"/>
          <w:spacing w:val="10"/>
          <w:w w:val="10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70"/>
          <w:position w:val="-4"/>
          <w:sz w:val="23"/>
          <w:szCs w:val="23"/>
        </w:rPr>
        <w:t>i</w:t>
      </w:r>
      <w:r>
        <w:rPr>
          <w:rFonts w:cs="Arial" w:hAnsi="Arial" w:eastAsia="Arial" w:ascii="Arial"/>
          <w:color w:val="929594"/>
          <w:spacing w:val="27"/>
          <w:w w:val="7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l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45"/>
          <w:position w:val="-4"/>
          <w:sz w:val="23"/>
          <w:szCs w:val="23"/>
        </w:rPr>
        <w:t>L</w:t>
      </w:r>
      <w:r>
        <w:rPr>
          <w:rFonts w:cs="Arial" w:hAnsi="Arial" w:eastAsia="Arial" w:ascii="Arial"/>
          <w:color w:val="929594"/>
          <w:spacing w:val="0"/>
          <w:w w:val="45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45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o</w:t>
      </w:r>
      <w:r>
        <w:rPr>
          <w:rFonts w:cs="Arial" w:hAnsi="Arial" w:eastAsia="Arial" w:ascii="Arial"/>
          <w:color w:val="929594"/>
          <w:spacing w:val="-5"/>
          <w:w w:val="10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s</w:t>
      </w:r>
      <w:r>
        <w:rPr>
          <w:rFonts w:cs="Arial" w:hAnsi="Arial" w:eastAsia="Arial" w:ascii="Arial"/>
          <w:color w:val="929594"/>
          <w:spacing w:val="-7"/>
          <w:w w:val="10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A4A4A4"/>
          <w:spacing w:val="0"/>
          <w:w w:val="45"/>
          <w:position w:val="-4"/>
          <w:sz w:val="23"/>
          <w:szCs w:val="23"/>
        </w:rPr>
        <w:t>.</w:t>
      </w:r>
      <w:r>
        <w:rPr>
          <w:rFonts w:cs="Arial" w:hAnsi="Arial" w:eastAsia="Arial" w:ascii="Arial"/>
          <w:color w:val="A4A4A4"/>
          <w:spacing w:val="0"/>
          <w:w w:val="45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A4A4A4"/>
          <w:spacing w:val="0"/>
          <w:w w:val="45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g</w:t>
      </w:r>
      <w:r>
        <w:rPr>
          <w:rFonts w:cs="Arial" w:hAnsi="Arial" w:eastAsia="Arial" w:ascii="Arial"/>
          <w:color w:val="929594"/>
          <w:spacing w:val="-4"/>
          <w:w w:val="10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o</w:t>
      </w:r>
      <w:r>
        <w:rPr>
          <w:rFonts w:cs="Arial" w:hAnsi="Arial" w:eastAsia="Arial" w:ascii="Arial"/>
          <w:color w:val="929594"/>
          <w:spacing w:val="2"/>
          <w:w w:val="10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b</w:t>
      </w:r>
      <w:r>
        <w:rPr>
          <w:rFonts w:cs="Arial" w:hAnsi="Arial" w:eastAsia="Arial" w:ascii="Arial"/>
          <w:color w:val="929594"/>
          <w:spacing w:val="-5"/>
          <w:w w:val="10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A4A4A4"/>
          <w:spacing w:val="0"/>
          <w:w w:val="45"/>
          <w:position w:val="-4"/>
          <w:sz w:val="23"/>
          <w:szCs w:val="23"/>
        </w:rPr>
        <w:t>.</w:t>
      </w:r>
      <w:r>
        <w:rPr>
          <w:rFonts w:cs="Arial" w:hAnsi="Arial" w:eastAsia="Arial" w:ascii="Arial"/>
          <w:color w:val="A4A4A4"/>
          <w:spacing w:val="0"/>
          <w:w w:val="45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A4A4A4"/>
          <w:spacing w:val="7"/>
          <w:w w:val="45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929594"/>
          <w:spacing w:val="0"/>
          <w:w w:val="100"/>
          <w:position w:val="-4"/>
          <w:sz w:val="23"/>
          <w:szCs w:val="23"/>
        </w:rPr>
        <w:t>m</w:t>
      </w:r>
      <w:r>
        <w:rPr>
          <w:rFonts w:cs="Arial" w:hAnsi="Arial" w:eastAsia="Arial" w:ascii="Arial"/>
          <w:color w:val="929594"/>
          <w:spacing w:val="18"/>
          <w:w w:val="100"/>
          <w:position w:val="-4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-4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120"/>
        <w:ind w:left="864"/>
        <w:sectPr>
          <w:type w:val="continuous"/>
          <w:pgSz w:w="12260" w:h="15600"/>
          <w:pgMar w:top="1100" w:bottom="280" w:left="440" w:right="680"/>
        </w:sectPr>
      </w:pPr>
      <w:r>
        <w:rPr>
          <w:rFonts w:cs="Times New Roman" w:hAnsi="Times New Roman" w:eastAsia="Times New Roman" w:ascii="Times New Roman"/>
          <w:color w:val="929594"/>
          <w:spacing w:val="0"/>
          <w:w w:val="112"/>
          <w:position w:val="-3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929594"/>
          <w:spacing w:val="0"/>
          <w:w w:val="112"/>
          <w:position w:val="-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A4A4A4"/>
          <w:spacing w:val="0"/>
          <w:w w:val="112"/>
          <w:position w:val="-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A4A4A4"/>
          <w:spacing w:val="0"/>
          <w:w w:val="112"/>
          <w:position w:val="-3"/>
          <w:sz w:val="19"/>
          <w:szCs w:val="19"/>
        </w:rPr>
        <w:t>cá</w:t>
      </w:r>
      <w:r>
        <w:rPr>
          <w:rFonts w:cs="Times New Roman" w:hAnsi="Times New Roman" w:eastAsia="Times New Roman" w:ascii="Times New Roman"/>
          <w:color w:val="929594"/>
          <w:spacing w:val="0"/>
          <w:w w:val="112"/>
          <w:position w:val="-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929594"/>
          <w:spacing w:val="-2"/>
          <w:w w:val="112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929594"/>
          <w:spacing w:val="32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29594"/>
          <w:spacing w:val="0"/>
          <w:w w:val="106"/>
          <w:position w:val="-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929594"/>
          <w:spacing w:val="0"/>
          <w:w w:val="106"/>
          <w:position w:val="-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A4A4A4"/>
          <w:spacing w:val="0"/>
          <w:w w:val="106"/>
          <w:position w:val="-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A4A4A4"/>
          <w:spacing w:val="9"/>
          <w:w w:val="106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29594"/>
          <w:spacing w:val="0"/>
          <w:w w:val="89"/>
          <w:position w:val="-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929594"/>
          <w:spacing w:val="0"/>
          <w:w w:val="111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929594"/>
          <w:spacing w:val="0"/>
          <w:w w:val="112"/>
          <w:position w:val="-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929594"/>
          <w:spacing w:val="0"/>
          <w:w w:val="106"/>
          <w:position w:val="-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929594"/>
          <w:spacing w:val="0"/>
          <w:w w:val="136"/>
          <w:position w:val="-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929594"/>
          <w:spacing w:val="0"/>
          <w:w w:val="100"/>
          <w:position w:val="-3"/>
          <w:sz w:val="19"/>
          <w:szCs w:val="19"/>
        </w:rPr>
        <w:t>íll</w:t>
      </w:r>
      <w:r>
        <w:rPr>
          <w:rFonts w:cs="Times New Roman" w:hAnsi="Times New Roman" w:eastAsia="Times New Roman" w:ascii="Times New Roman"/>
          <w:color w:val="929594"/>
          <w:spacing w:val="0"/>
          <w:w w:val="106"/>
          <w:position w:val="-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A4A4A4"/>
          <w:spacing w:val="0"/>
          <w:w w:val="116"/>
          <w:position w:val="-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A4A4A4"/>
          <w:spacing w:val="0"/>
          <w:w w:val="100"/>
          <w:position w:val="-3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A4A4A4"/>
          <w:spacing w:val="-13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5862"/>
          <w:spacing w:val="0"/>
          <w:w w:val="70"/>
          <w:position w:val="-3"/>
          <w:sz w:val="19"/>
          <w:szCs w:val="19"/>
        </w:rPr>
        <w:t>,..</w:t>
      </w:r>
      <w:r>
        <w:rPr>
          <w:rFonts w:cs="Times New Roman" w:hAnsi="Times New Roman" w:eastAsia="Times New Roman" w:ascii="Times New Roman"/>
          <w:color w:val="865862"/>
          <w:spacing w:val="0"/>
          <w:w w:val="70"/>
          <w:position w:val="-3"/>
          <w:sz w:val="19"/>
          <w:szCs w:val="19"/>
        </w:rPr>
        <w:t>    </w:t>
      </w:r>
      <w:r>
        <w:rPr>
          <w:rFonts w:cs="Times New Roman" w:hAnsi="Times New Roman" w:eastAsia="Times New Roman" w:ascii="Times New Roman"/>
          <w:color w:val="865862"/>
          <w:spacing w:val="7"/>
          <w:w w:val="7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865862"/>
          <w:spacing w:val="0"/>
          <w:w w:val="151"/>
          <w:position w:val="-3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b/>
          <w:color w:val="865862"/>
          <w:spacing w:val="0"/>
          <w:w w:val="151"/>
          <w:position w:val="-3"/>
          <w:sz w:val="20"/>
          <w:szCs w:val="20"/>
        </w:rPr>
        <w:t>                 </w:t>
      </w:r>
      <w:r>
        <w:rPr>
          <w:rFonts w:cs="Times New Roman" w:hAnsi="Times New Roman" w:eastAsia="Times New Roman" w:ascii="Times New Roman"/>
          <w:b/>
          <w:color w:val="865862"/>
          <w:spacing w:val="24"/>
          <w:w w:val="151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b/>
          <w:color w:val="A06C7B"/>
          <w:spacing w:val="0"/>
          <w:w w:val="67"/>
          <w:position w:val="-3"/>
          <w:sz w:val="20"/>
          <w:szCs w:val="20"/>
        </w:rPr>
        <w:t>,..</w:t>
      </w:r>
      <w:r>
        <w:rPr>
          <w:rFonts w:cs="Times New Roman" w:hAnsi="Times New Roman" w:eastAsia="Times New Roman" w:ascii="Times New Roman"/>
          <w:b/>
          <w:color w:val="A06C7B"/>
          <w:spacing w:val="0"/>
          <w:w w:val="67"/>
          <w:position w:val="-3"/>
          <w:sz w:val="20"/>
          <w:szCs w:val="20"/>
        </w:rPr>
        <w:t>     </w:t>
      </w:r>
      <w:r>
        <w:rPr>
          <w:rFonts w:cs="Times New Roman" w:hAnsi="Times New Roman" w:eastAsia="Times New Roman" w:ascii="Times New Roman"/>
          <w:b/>
          <w:color w:val="A06C7B"/>
          <w:spacing w:val="8"/>
          <w:w w:val="67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865862"/>
          <w:spacing w:val="0"/>
          <w:w w:val="164"/>
          <w:position w:val="-3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11"/>
        <w:ind w:left="741" w:right="-48"/>
      </w:pPr>
      <w:r>
        <w:pict>
          <v:group style="position:absolute;margin-left:12.2456pt;margin-top:0pt;width:308.661pt;height:204.449pt;mso-position-horizontal-relative:page;mso-position-vertical-relative:page;z-index:-124" coordorigin="245,0" coordsize="6173,4089">
            <v:shape type="#_x0000_t75" style="position:absolute;left:245;top:0;width:1354;height:4089">
              <v:imagedata o:title="" r:id="rId10"/>
            </v:shape>
            <v:shape type="#_x0000_t75" style="position:absolute;left:1592;top:14;width:4826;height:180">
              <v:imagedata o:title="" r:id="rId11"/>
            </v:shape>
            <w10:wrap type="none"/>
          </v:group>
        </w:pict>
      </w:r>
      <w:r>
        <w:pict>
          <v:group style="position:absolute;margin-left:465.333pt;margin-top:23.7563pt;width:108.77pt;height:141.098pt;mso-position-horizontal-relative:page;mso-position-vertical-relative:page;z-index:-125" coordorigin="9307,475" coordsize="2175,2822">
            <v:shape type="#_x0000_t75" style="position:absolute;left:9307;top:2268;width:2175;height:1029">
              <v:imagedata o:title="" r:id="rId12"/>
            </v:shape>
            <v:shape type="#_x0000_t75" style="position:absolute;left:9681;top:475;width:1441;height:1757">
              <v:imagedata o:title="" r:id="rId13"/>
            </v:shape>
            <w10:wrap type="none"/>
          </v:group>
        </w:pict>
      </w:r>
      <w:r>
        <w:pict>
          <v:group style="position:absolute;margin-left:2.88132pt;margin-top:672.737pt;width:593.551pt;height:104.024pt;mso-position-horizontal-relative:page;mso-position-vertical-relative:page;z-index:-130" coordorigin="58,13455" coordsize="11871,2080">
            <v:shape type="#_x0000_t75" style="position:absolute;left:8874;top:13455;width:3054;height:2080">
              <v:imagedata o:title="" r:id="rId14"/>
            </v:shape>
            <v:shape type="#_x0000_t75" style="position:absolute;left:533;top:14585;width:9660;height:612">
              <v:imagedata o:title="" r:id="rId15"/>
            </v:shape>
            <v:shape type="#_x0000_t75" style="position:absolute;left:2319;top:15218;width:6555;height:295">
              <v:imagedata o:title="" r:id="rId16"/>
            </v:shape>
            <v:shape type="#_x0000_t75" style="position:absolute;left:58;top:15204;width:1599;height:158">
              <v:imagedata o:title="" r:id="rId17"/>
            </v:shape>
            <w10:wrap type="none"/>
          </v:group>
        </w:pict>
      </w:r>
      <w:r>
        <w:rPr>
          <w:rFonts w:cs="Arial" w:hAnsi="Arial" w:eastAsia="Arial" w:ascii="Arial"/>
          <w:color w:val="A4A4A4"/>
          <w:w w:val="68"/>
          <w:sz w:val="19"/>
          <w:szCs w:val="19"/>
        </w:rPr>
        <w:t>C</w:t>
      </w:r>
      <w:r>
        <w:rPr>
          <w:rFonts w:cs="Arial" w:hAnsi="Arial" w:eastAsia="Arial" w:ascii="Arial"/>
          <w:color w:val="A4A4A4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929594"/>
          <w:w w:val="136"/>
          <w:sz w:val="19"/>
          <w:szCs w:val="19"/>
        </w:rPr>
        <w:t>ll</w:t>
      </w:r>
      <w:r>
        <w:rPr>
          <w:rFonts w:cs="Arial" w:hAnsi="Arial" w:eastAsia="Arial" w:ascii="Arial"/>
          <w:color w:val="A4A4A4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20"/>
      </w:pPr>
      <w:r>
        <w:br w:type="column"/>
      </w:r>
      <w:r>
        <w:rPr>
          <w:rFonts w:cs="Arial" w:hAnsi="Arial" w:eastAsia="Arial" w:ascii="Arial"/>
          <w:color w:val="929594"/>
          <w:w w:val="84"/>
          <w:sz w:val="17"/>
          <w:szCs w:val="17"/>
        </w:rPr>
        <w:t>J</w:t>
      </w:r>
      <w:r>
        <w:rPr>
          <w:rFonts w:cs="Arial" w:hAnsi="Arial" w:eastAsia="Arial" w:ascii="Arial"/>
          <w:color w:val="A4A4A4"/>
          <w:w w:val="99"/>
          <w:sz w:val="17"/>
          <w:szCs w:val="17"/>
        </w:rPr>
        <w:t>a</w:t>
      </w:r>
      <w:r>
        <w:rPr>
          <w:rFonts w:cs="Arial" w:hAnsi="Arial" w:eastAsia="Arial" w:ascii="Arial"/>
          <w:color w:val="A4A4A4"/>
          <w:w w:val="139"/>
          <w:sz w:val="17"/>
          <w:szCs w:val="17"/>
        </w:rPr>
        <w:t>r</w:t>
      </w:r>
      <w:r>
        <w:rPr>
          <w:rFonts w:cs="Arial" w:hAnsi="Arial" w:eastAsia="Arial" w:ascii="Arial"/>
          <w:color w:val="A4A4A4"/>
          <w:w w:val="106"/>
          <w:sz w:val="17"/>
          <w:szCs w:val="17"/>
        </w:rPr>
        <w:t>d</w:t>
      </w:r>
      <w:r>
        <w:rPr>
          <w:rFonts w:cs="Arial" w:hAnsi="Arial" w:eastAsia="Arial" w:ascii="Arial"/>
          <w:color w:val="929594"/>
          <w:w w:val="101"/>
          <w:sz w:val="17"/>
          <w:szCs w:val="17"/>
        </w:rPr>
        <w:t>m</w:t>
      </w:r>
      <w:r>
        <w:rPr>
          <w:rFonts w:cs="Arial" w:hAnsi="Arial" w:eastAsia="Arial" w:ascii="Arial"/>
          <w:color w:val="929594"/>
          <w:spacing w:val="11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A4A4A4"/>
          <w:spacing w:val="0"/>
          <w:w w:val="144"/>
          <w:sz w:val="17"/>
          <w:szCs w:val="17"/>
        </w:rPr>
        <w:t>#</w:t>
      </w:r>
      <w:r>
        <w:rPr>
          <w:rFonts w:cs="Times New Roman" w:hAnsi="Times New Roman" w:eastAsia="Times New Roman" w:ascii="Times New Roman"/>
          <w:color w:val="A4A4A4"/>
          <w:spacing w:val="4"/>
          <w:w w:val="144"/>
          <w:sz w:val="17"/>
          <w:szCs w:val="17"/>
        </w:rPr>
        <w:t> </w:t>
      </w:r>
      <w:r>
        <w:rPr>
          <w:rFonts w:cs="Arial" w:hAnsi="Arial" w:eastAsia="Arial" w:ascii="Arial"/>
          <w:color w:val="A4A4A4"/>
          <w:spacing w:val="0"/>
          <w:w w:val="76"/>
          <w:sz w:val="19"/>
          <w:szCs w:val="19"/>
        </w:rPr>
        <w:t>2</w:t>
      </w:r>
      <w:r>
        <w:rPr>
          <w:rFonts w:cs="Arial" w:hAnsi="Arial" w:eastAsia="Arial" w:ascii="Arial"/>
          <w:color w:val="A4A4A4"/>
          <w:spacing w:val="0"/>
          <w:w w:val="76"/>
          <w:sz w:val="19"/>
          <w:szCs w:val="19"/>
        </w:rPr>
        <w:t>.</w:t>
      </w:r>
      <w:r>
        <w:rPr>
          <w:rFonts w:cs="Arial" w:hAnsi="Arial" w:eastAsia="Arial" w:ascii="Arial"/>
          <w:color w:val="A4A4A4"/>
          <w:spacing w:val="26"/>
          <w:w w:val="76"/>
          <w:sz w:val="19"/>
          <w:szCs w:val="19"/>
        </w:rPr>
        <w:t> </w:t>
      </w:r>
      <w:r>
        <w:rPr>
          <w:rFonts w:cs="Arial" w:hAnsi="Arial" w:eastAsia="Arial" w:ascii="Arial"/>
          <w:color w:val="A4A4A4"/>
          <w:spacing w:val="0"/>
          <w:w w:val="61"/>
          <w:sz w:val="21"/>
          <w:szCs w:val="21"/>
        </w:rPr>
        <w:t>C.</w:t>
      </w:r>
      <w:r>
        <w:rPr>
          <w:rFonts w:cs="Arial" w:hAnsi="Arial" w:eastAsia="Arial" w:ascii="Arial"/>
          <w:color w:val="A4A4A4"/>
          <w:spacing w:val="0"/>
          <w:w w:val="82"/>
          <w:sz w:val="21"/>
          <w:szCs w:val="21"/>
        </w:rPr>
        <w:t>P</w:t>
      </w:r>
      <w:r>
        <w:rPr>
          <w:rFonts w:cs="Arial" w:hAnsi="Arial" w:eastAsia="Arial" w:ascii="Arial"/>
          <w:color w:val="A4A4A4"/>
          <w:spacing w:val="0"/>
          <w:w w:val="24"/>
          <w:sz w:val="21"/>
          <w:szCs w:val="21"/>
        </w:rPr>
        <w:t>.</w:t>
      </w:r>
      <w:r>
        <w:rPr>
          <w:rFonts w:cs="Arial" w:hAnsi="Arial" w:eastAsia="Arial" w:ascii="Arial"/>
          <w:color w:val="A4A4A4"/>
          <w:spacing w:val="0"/>
          <w:w w:val="83"/>
          <w:sz w:val="21"/>
          <w:szCs w:val="21"/>
        </w:rPr>
        <w:t>Li</w:t>
      </w:r>
      <w:r>
        <w:rPr>
          <w:rFonts w:cs="Arial" w:hAnsi="Arial" w:eastAsia="Arial" w:ascii="Arial"/>
          <w:color w:val="929594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A4A4A4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A4A4A4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A4A4A4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B9B9B9"/>
          <w:spacing w:val="0"/>
          <w:w w:val="37"/>
          <w:sz w:val="21"/>
          <w:szCs w:val="21"/>
        </w:rPr>
        <w:t>.</w:t>
      </w:r>
      <w:r>
        <w:rPr>
          <w:rFonts w:cs="Arial" w:hAnsi="Arial" w:eastAsia="Arial" w:ascii="Arial"/>
          <w:color w:val="B9B9B9"/>
          <w:spacing w:val="0"/>
          <w:w w:val="100"/>
          <w:sz w:val="21"/>
          <w:szCs w:val="21"/>
        </w:rPr>
        <w:t>                                                  </w:t>
      </w:r>
      <w:r>
        <w:rPr>
          <w:rFonts w:cs="Arial" w:hAnsi="Arial" w:eastAsia="Arial" w:ascii="Arial"/>
          <w:color w:val="B9B9B9"/>
          <w:spacing w:val="-21"/>
          <w:w w:val="100"/>
          <w:sz w:val="21"/>
          <w:szCs w:val="21"/>
        </w:rPr>
        <w:t> </w:t>
      </w:r>
      <w:hyperlink r:id="rId18">
        <w:r>
          <w:rPr>
            <w:rFonts w:cs="Arial" w:hAnsi="Arial" w:eastAsia="Arial" w:ascii="Arial"/>
            <w:color w:val="929594"/>
            <w:spacing w:val="0"/>
            <w:w w:val="95"/>
            <w:sz w:val="23"/>
            <w:szCs w:val="23"/>
          </w:rPr>
          <w:t>p</w:t>
        </w:r>
        <w:r>
          <w:rPr>
            <w:rFonts w:cs="Arial" w:hAnsi="Arial" w:eastAsia="Arial" w:ascii="Arial"/>
            <w:color w:val="A4A4A4"/>
            <w:spacing w:val="0"/>
            <w:w w:val="150"/>
            <w:sz w:val="23"/>
            <w:szCs w:val="23"/>
          </w:rPr>
          <w:t>r</w:t>
        </w:r>
        <w:r>
          <w:rPr>
            <w:rFonts w:cs="Arial" w:hAnsi="Arial" w:eastAsia="Arial" w:ascii="Arial"/>
            <w:color w:val="A4A4A4"/>
            <w:spacing w:val="0"/>
            <w:w w:val="95"/>
            <w:sz w:val="23"/>
            <w:szCs w:val="23"/>
          </w:rPr>
          <w:t>e</w:t>
        </w:r>
        <w:r>
          <w:rPr>
            <w:rFonts w:cs="Arial" w:hAnsi="Arial" w:eastAsia="Arial" w:ascii="Arial"/>
            <w:color w:val="A4A4A4"/>
            <w:spacing w:val="0"/>
            <w:w w:val="106"/>
            <w:sz w:val="23"/>
            <w:szCs w:val="23"/>
          </w:rPr>
          <w:t>s</w:t>
        </w:r>
        <w:r>
          <w:rPr>
            <w:rFonts w:cs="Arial" w:hAnsi="Arial" w:eastAsia="Arial" w:ascii="Arial"/>
            <w:color w:val="929594"/>
            <w:spacing w:val="0"/>
            <w:w w:val="98"/>
            <w:sz w:val="23"/>
            <w:szCs w:val="23"/>
          </w:rPr>
          <w:t>i</w:t>
        </w:r>
        <w:r>
          <w:rPr>
            <w:rFonts w:cs="Arial" w:hAnsi="Arial" w:eastAsia="Arial" w:ascii="Arial"/>
            <w:color w:val="929594"/>
            <w:spacing w:val="0"/>
            <w:w w:val="112"/>
            <w:sz w:val="23"/>
            <w:szCs w:val="23"/>
          </w:rPr>
          <w:t>d</w:t>
        </w:r>
        <w:r>
          <w:rPr>
            <w:rFonts w:cs="Arial" w:hAnsi="Arial" w:eastAsia="Arial" w:ascii="Arial"/>
            <w:color w:val="A4A4A4"/>
            <w:spacing w:val="0"/>
            <w:w w:val="101"/>
            <w:sz w:val="23"/>
            <w:szCs w:val="23"/>
          </w:rPr>
          <w:t>e</w:t>
        </w:r>
        <w:r>
          <w:rPr>
            <w:rFonts w:cs="Arial" w:hAnsi="Arial" w:eastAsia="Arial" w:ascii="Arial"/>
            <w:color w:val="929594"/>
            <w:spacing w:val="0"/>
            <w:w w:val="112"/>
            <w:sz w:val="23"/>
            <w:szCs w:val="23"/>
          </w:rPr>
          <w:t>n</w:t>
        </w:r>
        <w:r>
          <w:rPr>
            <w:rFonts w:cs="Arial" w:hAnsi="Arial" w:eastAsia="Arial" w:ascii="Arial"/>
            <w:color w:val="A4A4A4"/>
            <w:spacing w:val="0"/>
            <w:w w:val="112"/>
            <w:sz w:val="23"/>
            <w:szCs w:val="23"/>
          </w:rPr>
          <w:t>c</w:t>
        </w:r>
        <w:r>
          <w:rPr>
            <w:rFonts w:cs="Arial" w:hAnsi="Arial" w:eastAsia="Arial" w:ascii="Arial"/>
            <w:color w:val="929594"/>
            <w:spacing w:val="0"/>
            <w:w w:val="98"/>
            <w:sz w:val="23"/>
            <w:szCs w:val="23"/>
          </w:rPr>
          <w:t>i</w:t>
        </w:r>
        <w:r>
          <w:rPr>
            <w:rFonts w:cs="Arial" w:hAnsi="Arial" w:eastAsia="Arial" w:ascii="Arial"/>
            <w:color w:val="A4A4A4"/>
            <w:spacing w:val="0"/>
            <w:w w:val="107"/>
            <w:sz w:val="23"/>
            <w:szCs w:val="23"/>
          </w:rPr>
          <w:t>a</w:t>
        </w:r>
        <w:r>
          <w:rPr>
            <w:rFonts w:cs="Arial" w:hAnsi="Arial" w:eastAsia="Arial" w:ascii="Arial"/>
            <w:color w:val="A4A4A4"/>
            <w:spacing w:val="0"/>
            <w:w w:val="89"/>
            <w:sz w:val="23"/>
            <w:szCs w:val="23"/>
          </w:rPr>
          <w:t>@</w:t>
        </w:r>
        <w:r>
          <w:rPr>
            <w:rFonts w:cs="Arial" w:hAnsi="Arial" w:eastAsia="Arial" w:ascii="Arial"/>
            <w:color w:val="929594"/>
            <w:spacing w:val="0"/>
            <w:w w:val="126"/>
            <w:sz w:val="23"/>
            <w:szCs w:val="23"/>
          </w:rPr>
          <w:t>i</w:t>
        </w:r>
        <w:r>
          <w:rPr>
            <w:rFonts w:cs="Arial" w:hAnsi="Arial" w:eastAsia="Arial" w:ascii="Arial"/>
            <w:color w:val="929594"/>
            <w:spacing w:val="0"/>
            <w:w w:val="120"/>
            <w:sz w:val="23"/>
            <w:szCs w:val="23"/>
          </w:rPr>
          <w:t>m</w:t>
        </w:r>
        <w:r>
          <w:rPr>
            <w:rFonts w:cs="Arial" w:hAnsi="Arial" w:eastAsia="Arial" w:ascii="Arial"/>
            <w:color w:val="A4A4A4"/>
            <w:spacing w:val="0"/>
            <w:w w:val="101"/>
            <w:sz w:val="23"/>
            <w:szCs w:val="23"/>
          </w:rPr>
          <w:t>e</w:t>
        </w:r>
        <w:r>
          <w:rPr>
            <w:rFonts w:cs="Arial" w:hAnsi="Arial" w:eastAsia="Arial" w:ascii="Arial"/>
            <w:color w:val="929594"/>
            <w:spacing w:val="0"/>
            <w:w w:val="120"/>
            <w:sz w:val="23"/>
            <w:szCs w:val="23"/>
          </w:rPr>
          <w:t>m</w:t>
        </w:r>
        <w:r>
          <w:rPr>
            <w:rFonts w:cs="Arial" w:hAnsi="Arial" w:eastAsia="Arial" w:ascii="Arial"/>
            <w:color w:val="929594"/>
            <w:spacing w:val="0"/>
            <w:w w:val="112"/>
            <w:sz w:val="23"/>
            <w:szCs w:val="23"/>
          </w:rPr>
          <w:t>b</w:t>
        </w:r>
        <w:r>
          <w:rPr>
            <w:rFonts w:cs="Arial" w:hAnsi="Arial" w:eastAsia="Arial" w:ascii="Arial"/>
            <w:color w:val="929594"/>
            <w:spacing w:val="0"/>
            <w:w w:val="150"/>
            <w:sz w:val="23"/>
            <w:szCs w:val="23"/>
          </w:rPr>
          <w:t>r</w:t>
        </w:r>
        <w:r>
          <w:rPr>
            <w:rFonts w:cs="Arial" w:hAnsi="Arial" w:eastAsia="Arial" w:ascii="Arial"/>
            <w:color w:val="929594"/>
            <w:spacing w:val="0"/>
            <w:w w:val="84"/>
            <w:sz w:val="23"/>
            <w:szCs w:val="23"/>
          </w:rPr>
          <w:t>i</w:t>
        </w:r>
        <w:r>
          <w:rPr>
            <w:rFonts w:cs="Arial" w:hAnsi="Arial" w:eastAsia="Arial" w:ascii="Arial"/>
            <w:color w:val="929594"/>
            <w:spacing w:val="0"/>
            <w:w w:val="155"/>
            <w:sz w:val="23"/>
            <w:szCs w:val="23"/>
          </w:rPr>
          <w:t>ll</w:t>
        </w:r>
        <w:r>
          <w:rPr>
            <w:rFonts w:cs="Arial" w:hAnsi="Arial" w:eastAsia="Arial" w:ascii="Arial"/>
            <w:color w:val="929594"/>
            <w:spacing w:val="0"/>
            <w:w w:val="101"/>
            <w:sz w:val="23"/>
            <w:szCs w:val="23"/>
          </w:rPr>
          <w:t>o</w:t>
        </w:r>
        <w:r>
          <w:rPr>
            <w:rFonts w:cs="Arial" w:hAnsi="Arial" w:eastAsia="Arial" w:ascii="Arial"/>
            <w:color w:val="A4A4A4"/>
            <w:spacing w:val="0"/>
            <w:w w:val="106"/>
            <w:sz w:val="23"/>
            <w:szCs w:val="23"/>
          </w:rPr>
          <w:t>s</w:t>
        </w:r>
        <w:r>
          <w:rPr>
            <w:rFonts w:cs="Arial" w:hAnsi="Arial" w:eastAsia="Arial" w:ascii="Arial"/>
            <w:color w:val="A4A4A4"/>
            <w:spacing w:val="0"/>
            <w:w w:val="79"/>
            <w:sz w:val="23"/>
            <w:szCs w:val="23"/>
          </w:rPr>
          <w:t>.</w:t>
        </w:r>
        <w:r>
          <w:rPr>
            <w:rFonts w:cs="Arial" w:hAnsi="Arial" w:eastAsia="Arial" w:ascii="Arial"/>
            <w:color w:val="A4A4A4"/>
            <w:spacing w:val="0"/>
            <w:w w:val="118"/>
            <w:sz w:val="23"/>
            <w:szCs w:val="23"/>
          </w:rPr>
          <w:t>g</w:t>
        </w:r>
        <w:r>
          <w:rPr>
            <w:rFonts w:cs="Arial" w:hAnsi="Arial" w:eastAsia="Arial" w:ascii="Arial"/>
            <w:color w:val="929594"/>
            <w:spacing w:val="0"/>
            <w:w w:val="107"/>
            <w:sz w:val="23"/>
            <w:szCs w:val="23"/>
          </w:rPr>
          <w:t>ob</w:t>
        </w:r>
        <w:r>
          <w:rPr>
            <w:rFonts w:cs="Arial" w:hAnsi="Arial" w:eastAsia="Arial" w:ascii="Arial"/>
            <w:color w:val="A4A4A4"/>
            <w:spacing w:val="0"/>
            <w:w w:val="79"/>
            <w:sz w:val="23"/>
            <w:szCs w:val="23"/>
          </w:rPr>
          <w:t>.</w:t>
        </w:r>
        <w:r>
          <w:rPr>
            <w:rFonts w:cs="Arial" w:hAnsi="Arial" w:eastAsia="Arial" w:ascii="Arial"/>
            <w:color w:val="A4A4A4"/>
            <w:spacing w:val="0"/>
            <w:w w:val="120"/>
            <w:sz w:val="23"/>
            <w:szCs w:val="23"/>
          </w:rPr>
          <w:t>m</w:t>
        </w:r>
        <w:r>
          <w:rPr>
            <w:rFonts w:cs="Arial" w:hAnsi="Arial" w:eastAsia="Arial" w:ascii="Arial"/>
            <w:color w:val="A4A4A4"/>
            <w:spacing w:val="0"/>
            <w:w w:val="112"/>
            <w:sz w:val="23"/>
            <w:szCs w:val="23"/>
          </w:rPr>
          <w:t>x</w:t>
        </w:r>
      </w:hyperlink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sectPr>
      <w:type w:val="continuous"/>
      <w:pgSz w:w="12260" w:h="15600"/>
      <w:pgMar w:top="1100" w:bottom="280" w:left="440" w:right="680"/>
      <w:cols w:num="2" w:equalWidth="off">
        <w:col w:w="1138" w:space="50"/>
        <w:col w:w="9952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pn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png"/><Relationship Id="rId17" Type="http://schemas.openxmlformats.org/officeDocument/2006/relationships/image" Target="media/image14.jpg"/><Relationship Id="rId18" Type="http://schemas.openxmlformats.org/officeDocument/2006/relationships/hyperlink" Target="mailto:presidencia@imembrillos.gob.mx" TargetMode="External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