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72"/>
        <w:ind w:left="2303"/>
      </w:pPr>
      <w:r>
        <w:pict>
          <v:shape type="#_x0000_t75" style="position:absolute;margin-left:8.64685pt;margin-top:4.68267pt;width:69.1748pt;height:127.873pt;mso-position-horizontal-relative:page;mso-position-vertical-relative:page;z-index:-112">
            <v:imagedata o:title="" r:id="rId4"/>
          </v:shape>
        </w:pict>
      </w:r>
      <w:r>
        <w:pict>
          <v:shape type="#_x0000_t75" style="width:176.9pt;height:81.04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4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46"/>
          <w:szCs w:val="46"/>
        </w:rPr>
        <w:jc w:val="right"/>
        <w:spacing w:before="4" w:lineRule="exact" w:line="500"/>
        <w:ind w:right="120"/>
      </w:pPr>
      <w:r>
        <w:pict>
          <v:group style="position:absolute;margin-left:458.283pt;margin-top:23.0531pt;width:108.086pt;height:141.921pt;mso-position-horizontal-relative:page;mso-position-vertical-relative:page;z-index:-109" coordorigin="9166,461" coordsize="2162,2838">
            <v:shape type="#_x0000_t75" style="position:absolute;left:9166;top:2269;width:2162;height:1030">
              <v:imagedata o:title="" r:id="rId6"/>
            </v:shape>
            <v:shape type="#_x0000_t75" style="position:absolute;left:9548;top:461;width:1427;height:1772">
              <v:imagedata o:title="" r:id="rId7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91918E"/>
          <w:w w:val="56"/>
          <w:position w:val="-2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b/>
          <w:color w:val="867F7E"/>
          <w:w w:val="106"/>
          <w:position w:val="-2"/>
          <w:sz w:val="46"/>
          <w:szCs w:val="46"/>
        </w:rPr>
        <w:t>x</w:t>
      </w:r>
      <w:r>
        <w:rPr>
          <w:rFonts w:cs="Times New Roman" w:hAnsi="Times New Roman" w:eastAsia="Times New Roman" w:ascii="Times New Roman"/>
          <w:b/>
          <w:color w:val="867F7E"/>
          <w:w w:val="103"/>
          <w:position w:val="-2"/>
          <w:sz w:val="46"/>
          <w:szCs w:val="46"/>
        </w:rPr>
        <w:t>t</w:t>
      </w:r>
      <w:r>
        <w:rPr>
          <w:rFonts w:cs="Times New Roman" w:hAnsi="Times New Roman" w:eastAsia="Times New Roman" w:ascii="Times New Roman"/>
          <w:b/>
          <w:color w:val="867F7E"/>
          <w:w w:val="113"/>
          <w:position w:val="-2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b/>
          <w:color w:val="91918E"/>
          <w:w w:val="87"/>
          <w:position w:val="-2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b/>
          <w:color w:val="91918E"/>
          <w:w w:val="90"/>
          <w:position w:val="-2"/>
          <w:sz w:val="46"/>
          <w:szCs w:val="46"/>
        </w:rPr>
        <w:t>h</w:t>
      </w:r>
      <w:r>
        <w:rPr>
          <w:rFonts w:cs="Times New Roman" w:hAnsi="Times New Roman" w:eastAsia="Times New Roman" w:ascii="Times New Roman"/>
          <w:b/>
          <w:color w:val="91918E"/>
          <w:w w:val="87"/>
          <w:position w:val="-2"/>
          <w:sz w:val="46"/>
          <w:szCs w:val="46"/>
        </w:rPr>
        <w:t>u</w:t>
      </w:r>
      <w:r>
        <w:rPr>
          <w:rFonts w:cs="Times New Roman" w:hAnsi="Times New Roman" w:eastAsia="Times New Roman" w:ascii="Times New Roman"/>
          <w:b/>
          <w:color w:val="91918E"/>
          <w:w w:val="93"/>
          <w:position w:val="-2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b/>
          <w:color w:val="91918E"/>
          <w:w w:val="102"/>
          <w:position w:val="-2"/>
          <w:sz w:val="46"/>
          <w:szCs w:val="46"/>
        </w:rPr>
        <w:t>c</w:t>
      </w:r>
      <w:r>
        <w:rPr>
          <w:rFonts w:cs="Times New Roman" w:hAnsi="Times New Roman" w:eastAsia="Times New Roman" w:ascii="Times New Roman"/>
          <w:b/>
          <w:color w:val="91918E"/>
          <w:w w:val="90"/>
          <w:position w:val="-2"/>
          <w:sz w:val="46"/>
          <w:szCs w:val="46"/>
        </w:rPr>
        <w:t>án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46"/>
          <w:szCs w:val="46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lineRule="exact" w:line="240"/>
        <w:ind w:right="156"/>
      </w:pPr>
      <w:r>
        <w:rPr>
          <w:rFonts w:cs="Times New Roman" w:hAnsi="Times New Roman" w:eastAsia="Times New Roman" w:ascii="Times New Roman"/>
          <w:color w:val="867F7E"/>
          <w:spacing w:val="0"/>
          <w:w w:val="100"/>
          <w:position w:val="1"/>
          <w:sz w:val="26"/>
          <w:szCs w:val="26"/>
        </w:rPr>
        <w:t>d</w:t>
      </w:r>
      <w:r>
        <w:rPr>
          <w:rFonts w:cs="Times New Roman" w:hAnsi="Times New Roman" w:eastAsia="Times New Roman" w:ascii="Times New Roman"/>
          <w:color w:val="867F7E"/>
          <w:spacing w:val="0"/>
          <w:w w:val="100"/>
          <w:position w:val="1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867F7E"/>
          <w:spacing w:val="35"/>
          <w:w w:val="100"/>
          <w:position w:val="1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867F7E"/>
          <w:spacing w:val="0"/>
          <w:w w:val="106"/>
          <w:position w:val="1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color w:val="867F7E"/>
          <w:spacing w:val="0"/>
          <w:w w:val="106"/>
          <w:position w:val="1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867F7E"/>
          <w:spacing w:val="0"/>
          <w:w w:val="106"/>
          <w:position w:val="1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color w:val="867F7E"/>
          <w:spacing w:val="5"/>
          <w:w w:val="106"/>
          <w:position w:val="1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867F7E"/>
          <w:spacing w:val="0"/>
          <w:w w:val="81"/>
          <w:position w:val="1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color w:val="867F7E"/>
          <w:spacing w:val="0"/>
          <w:w w:val="112"/>
          <w:position w:val="1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867F7E"/>
          <w:spacing w:val="0"/>
          <w:w w:val="114"/>
          <w:position w:val="1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color w:val="867F7E"/>
          <w:spacing w:val="0"/>
          <w:w w:val="110"/>
          <w:position w:val="1"/>
          <w:sz w:val="26"/>
          <w:szCs w:val="26"/>
        </w:rPr>
        <w:t>b</w:t>
      </w:r>
      <w:r>
        <w:rPr>
          <w:rFonts w:cs="Times New Roman" w:hAnsi="Times New Roman" w:eastAsia="Times New Roman" w:ascii="Times New Roman"/>
          <w:color w:val="867F7E"/>
          <w:spacing w:val="0"/>
          <w:w w:val="133"/>
          <w:position w:val="1"/>
          <w:sz w:val="26"/>
          <w:szCs w:val="26"/>
        </w:rPr>
        <w:t>r</w:t>
      </w:r>
      <w:r>
        <w:rPr>
          <w:rFonts w:cs="Times New Roman" w:hAnsi="Times New Roman" w:eastAsia="Times New Roman" w:ascii="Times New Roman"/>
          <w:color w:val="91918E"/>
          <w:spacing w:val="0"/>
          <w:w w:val="60"/>
          <w:position w:val="1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color w:val="867F7E"/>
          <w:spacing w:val="0"/>
          <w:w w:val="115"/>
          <w:position w:val="1"/>
          <w:sz w:val="26"/>
          <w:szCs w:val="26"/>
        </w:rPr>
        <w:t>ll</w:t>
      </w:r>
      <w:r>
        <w:rPr>
          <w:rFonts w:cs="Times New Roman" w:hAnsi="Times New Roman" w:eastAsia="Times New Roman" w:ascii="Times New Roman"/>
          <w:color w:val="867F7E"/>
          <w:spacing w:val="0"/>
          <w:w w:val="94"/>
          <w:position w:val="1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867F7E"/>
          <w:spacing w:val="0"/>
          <w:w w:val="128"/>
          <w:position w:val="1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right"/>
        <w:spacing w:lineRule="exact" w:line="120"/>
        <w:ind w:right="430"/>
      </w:pPr>
      <w:r>
        <w:rPr>
          <w:rFonts w:cs="Times New Roman" w:hAnsi="Times New Roman" w:eastAsia="Times New Roman" w:ascii="Times New Roman"/>
          <w:color w:val="867F7E"/>
          <w:w w:val="83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color w:val="867F7E"/>
          <w:w w:val="133"/>
          <w:sz w:val="12"/>
          <w:szCs w:val="12"/>
        </w:rPr>
        <w:t>Y</w:t>
      </w:r>
      <w:r>
        <w:rPr>
          <w:rFonts w:cs="Times New Roman" w:hAnsi="Times New Roman" w:eastAsia="Times New Roman" w:ascii="Times New Roman"/>
          <w:color w:val="867F7E"/>
          <w:w w:val="149"/>
          <w:sz w:val="12"/>
          <w:szCs w:val="12"/>
        </w:rPr>
        <w:t>U</w:t>
      </w:r>
      <w:r>
        <w:rPr>
          <w:rFonts w:cs="Times New Roman" w:hAnsi="Times New Roman" w:eastAsia="Times New Roman" w:ascii="Times New Roman"/>
          <w:color w:val="867F7E"/>
          <w:w w:val="158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color w:val="91918E"/>
          <w:w w:val="167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867F7E"/>
          <w:w w:val="124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color w:val="867F7E"/>
          <w:w w:val="141"/>
          <w:sz w:val="12"/>
          <w:szCs w:val="12"/>
        </w:rPr>
        <w:t>M</w:t>
      </w:r>
      <w:r>
        <w:rPr>
          <w:rFonts w:cs="Times New Roman" w:hAnsi="Times New Roman" w:eastAsia="Times New Roman" w:ascii="Times New Roman"/>
          <w:color w:val="867F7E"/>
          <w:w w:val="216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color w:val="91918E"/>
          <w:w w:val="306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color w:val="867F7E"/>
          <w:w w:val="149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color w:val="867F7E"/>
          <w:w w:val="167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867F7E"/>
          <w:w w:val="149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color w:val="000000"/>
          <w:w w:val="100"/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right"/>
        <w:spacing w:before="6" w:lineRule="exact" w:line="240"/>
        <w:ind w:right="559"/>
      </w:pPr>
      <w:r>
        <w:rPr>
          <w:rFonts w:cs="Times New Roman" w:hAnsi="Times New Roman" w:eastAsia="Times New Roman" w:ascii="Times New Roman"/>
          <w:color w:val="91918E"/>
          <w:spacing w:val="0"/>
          <w:w w:val="100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A1A3A0"/>
          <w:spacing w:val="0"/>
          <w:w w:val="100"/>
          <w:position w:val="-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A1A3A0"/>
          <w:spacing w:val="0"/>
          <w:w w:val="100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A1A3A0"/>
          <w:spacing w:val="0"/>
          <w:w w:val="100"/>
          <w:position w:val="-1"/>
          <w:sz w:val="22"/>
          <w:szCs w:val="22"/>
        </w:rPr>
        <w:t>4</w:t>
      </w:r>
      <w:r>
        <w:rPr>
          <w:rFonts w:cs="Times New Roman" w:hAnsi="Times New Roman" w:eastAsia="Times New Roman" w:ascii="Times New Roman"/>
          <w:color w:val="A1A3A0"/>
          <w:spacing w:val="50"/>
          <w:w w:val="100"/>
          <w:position w:val="-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A1A3A0"/>
          <w:spacing w:val="0"/>
          <w:w w:val="100"/>
          <w:position w:val="-1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color w:val="A1A3A0"/>
          <w:spacing w:val="44"/>
          <w:w w:val="100"/>
          <w:position w:val="-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91918E"/>
          <w:spacing w:val="0"/>
          <w:w w:val="91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91918E"/>
          <w:spacing w:val="0"/>
          <w:w w:val="111"/>
          <w:position w:val="-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A1A3A0"/>
          <w:spacing w:val="0"/>
          <w:w w:val="111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A1A3A0"/>
          <w:spacing w:val="0"/>
          <w:w w:val="104"/>
          <w:position w:val="-1"/>
          <w:sz w:val="22"/>
          <w:szCs w:val="22"/>
        </w:rPr>
        <w:t>7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3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0" w:lineRule="auto" w:line="380"/>
        <w:ind w:left="1554" w:right="5580" w:firstLine="14"/>
      </w:pPr>
      <w:r>
        <w:pict>
          <v:shape type="#_x0000_t75" style="position:absolute;margin-left:80.3436pt;margin-top:2.51738pt;width:211.488pt;height:74.5624pt;mso-position-horizontal-relative:page;mso-position-vertical-relative:paragraph;z-index:-110">
            <v:imagedata o:title="" r:id="rId8"/>
          </v:shape>
        </w:pic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535353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8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86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75"/>
          <w:sz w:val="18"/>
          <w:szCs w:val="18"/>
        </w:rPr>
        <w:t>EJ</w:t>
      </w:r>
      <w:r>
        <w:rPr>
          <w:rFonts w:cs="Arial" w:hAnsi="Arial" w:eastAsia="Arial" w:ascii="Arial"/>
          <w:color w:val="535353"/>
          <w:spacing w:val="0"/>
          <w:w w:val="12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99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10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03"/>
          <w:sz w:val="18"/>
          <w:szCs w:val="18"/>
        </w:rPr>
        <w:t>RA</w:t>
      </w:r>
      <w:r>
        <w:rPr>
          <w:rFonts w:cs="Arial" w:hAnsi="Arial" w:eastAsia="Arial" w:ascii="Arial"/>
          <w:color w:val="535353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97"/>
          <w:sz w:val="18"/>
          <w:szCs w:val="18"/>
        </w:rPr>
        <w:t>H</w:t>
      </w:r>
      <w:r>
        <w:rPr>
          <w:rFonts w:cs="Arial" w:hAnsi="Arial" w:eastAsia="Arial" w:ascii="Arial"/>
          <w:color w:val="535353"/>
          <w:spacing w:val="0"/>
          <w:w w:val="97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97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97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97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97"/>
          <w:sz w:val="18"/>
          <w:szCs w:val="18"/>
        </w:rPr>
        <w:t>ND</w:t>
      </w:r>
      <w:r>
        <w:rPr>
          <w:rFonts w:cs="Arial" w:hAnsi="Arial" w:eastAsia="Arial" w:ascii="Arial"/>
          <w:color w:val="535353"/>
          <w:spacing w:val="0"/>
          <w:w w:val="97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97"/>
          <w:sz w:val="18"/>
          <w:szCs w:val="18"/>
        </w:rPr>
        <w:t>Z</w:t>
      </w:r>
      <w:r>
        <w:rPr>
          <w:rFonts w:cs="Arial" w:hAnsi="Arial" w:eastAsia="Arial" w:ascii="Arial"/>
          <w:color w:val="535353"/>
          <w:spacing w:val="8"/>
          <w:w w:val="97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OA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96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96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96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96"/>
          <w:sz w:val="18"/>
          <w:szCs w:val="18"/>
        </w:rPr>
        <w:t>CT</w:t>
      </w:r>
      <w:r>
        <w:rPr>
          <w:rFonts w:cs="Arial" w:hAnsi="Arial" w:eastAsia="Arial" w:ascii="Arial"/>
          <w:color w:val="535353"/>
          <w:spacing w:val="0"/>
          <w:w w:val="96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96"/>
          <w:sz w:val="18"/>
          <w:szCs w:val="18"/>
        </w:rPr>
        <w:t>RA</w:t>
      </w:r>
      <w:r>
        <w:rPr>
          <w:rFonts w:cs="Arial" w:hAnsi="Arial" w:eastAsia="Arial" w:ascii="Arial"/>
          <w:color w:val="535353"/>
          <w:spacing w:val="11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-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535353"/>
          <w:spacing w:val="-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5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86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86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8"/>
          <w:w w:val="86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SP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535353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AS</w:t>
      </w:r>
      <w:r>
        <w:rPr>
          <w:rFonts w:cs="Arial" w:hAnsi="Arial" w:eastAsia="Arial" w:ascii="Arial"/>
          <w:color w:val="535353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P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RA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CT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CAS</w:t>
      </w:r>
      <w:r>
        <w:rPr>
          <w:rFonts w:cs="Arial" w:hAnsi="Arial" w:eastAsia="Arial" w:ascii="Arial"/>
          <w:color w:val="535353"/>
          <w:spacing w:val="22"/>
          <w:w w:val="93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EL</w:t>
      </w:r>
      <w:r>
        <w:rPr>
          <w:rFonts w:cs="Arial" w:hAnsi="Arial" w:eastAsia="Arial" w:ascii="Arial"/>
          <w:color w:val="535353"/>
          <w:spacing w:val="-7"/>
          <w:w w:val="93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NT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99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78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78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XT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CA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-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89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89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89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16"/>
          <w:w w:val="89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LLO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,</w:t>
      </w:r>
      <w:r>
        <w:rPr>
          <w:rFonts w:cs="Arial" w:hAnsi="Arial" w:eastAsia="Arial" w:ascii="Arial"/>
          <w:color w:val="535353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72"/>
          <w:sz w:val="18"/>
          <w:szCs w:val="18"/>
        </w:rPr>
        <w:t>J</w:t>
      </w:r>
      <w:r>
        <w:rPr>
          <w:rFonts w:cs="Arial" w:hAnsi="Arial" w:eastAsia="Arial" w:ascii="Arial"/>
          <w:color w:val="535353"/>
          <w:spacing w:val="0"/>
          <w:w w:val="114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86"/>
          <w:sz w:val="18"/>
          <w:szCs w:val="18"/>
        </w:rPr>
        <w:t>LI</w:t>
      </w:r>
      <w:r>
        <w:rPr>
          <w:rFonts w:cs="Arial" w:hAnsi="Arial" w:eastAsia="Arial" w:ascii="Arial"/>
          <w:color w:val="535353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0"/>
          <w:w w:val="88"/>
          <w:sz w:val="18"/>
          <w:szCs w:val="18"/>
        </w:rPr>
        <w:t>C</w:t>
      </w:r>
      <w:r>
        <w:rPr>
          <w:rFonts w:cs="Arial" w:hAnsi="Arial" w:eastAsia="Arial" w:ascii="Arial"/>
          <w:color w:val="535353"/>
          <w:spacing w:val="0"/>
          <w:w w:val="97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97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84"/>
          <w:sz w:val="18"/>
          <w:szCs w:val="18"/>
        </w:rPr>
        <w:t>P</w:t>
      </w:r>
      <w:r>
        <w:rPr>
          <w:rFonts w:cs="Arial" w:hAnsi="Arial" w:eastAsia="Arial" w:ascii="Arial"/>
          <w:color w:val="535353"/>
          <w:spacing w:val="0"/>
          <w:w w:val="133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2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26"/>
          <w:sz w:val="18"/>
          <w:szCs w:val="18"/>
        </w:rPr>
        <w:t>SE</w:t>
      </w:r>
      <w:r>
        <w:rPr>
          <w:rFonts w:cs="Arial" w:hAnsi="Arial" w:eastAsia="Arial" w:ascii="Arial"/>
          <w:color w:val="535353"/>
          <w:spacing w:val="0"/>
          <w:w w:val="144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50"/>
          <w:sz w:val="18"/>
          <w:szCs w:val="18"/>
        </w:rPr>
        <w:t>T</w:t>
      </w:r>
      <w:r>
        <w:rPr>
          <w:rFonts w:cs="Arial" w:hAnsi="Arial" w:eastAsia="Arial" w:ascii="Arial"/>
          <w:color w:val="535353"/>
          <w:spacing w:val="0"/>
          <w:w w:val="126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86"/>
          <w:sz w:val="18"/>
          <w:szCs w:val="18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4"/>
          <w:szCs w:val="14"/>
        </w:rPr>
        <w:jc w:val="left"/>
        <w:spacing w:before="6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auto" w:line="375"/>
        <w:ind w:left="1568" w:right="1206" w:firstLine="1448"/>
      </w:pPr>
      <w:r>
        <w:pict>
          <v:shape type="#_x0000_t75" style="position:absolute;margin-left:80.3436pt;margin-top:0.157179pt;width:430.541pt;height:43.945pt;mso-position-horizontal-relative:page;mso-position-vertical-relative:paragraph;z-index:-111">
            <v:imagedata o:title="" r:id="rId9"/>
          </v:shape>
        </w:pict>
      </w:r>
      <w:r>
        <w:rPr>
          <w:rFonts w:cs="Arial" w:hAnsi="Arial" w:eastAsia="Arial" w:ascii="Arial"/>
          <w:color w:val="535353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535353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535353"/>
          <w:w w:val="97"/>
          <w:sz w:val="18"/>
          <w:szCs w:val="18"/>
        </w:rPr>
        <w:t>G</w:t>
      </w:r>
      <w:r>
        <w:rPr>
          <w:rFonts w:cs="Arial" w:hAnsi="Arial" w:eastAsia="Arial" w:ascii="Arial"/>
          <w:color w:val="535353"/>
          <w:w w:val="115"/>
          <w:sz w:val="18"/>
          <w:szCs w:val="18"/>
        </w:rPr>
        <w:t>.</w:t>
      </w:r>
      <w:r>
        <w:rPr>
          <w:rFonts w:cs="Arial" w:hAnsi="Arial" w:eastAsia="Arial" w:ascii="Arial"/>
          <w:color w:val="53535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-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CA</w:t>
      </w:r>
      <w:r>
        <w:rPr>
          <w:rFonts w:cs="Arial" w:hAnsi="Arial" w:eastAsia="Arial" w:ascii="Arial"/>
          <w:color w:val="535353"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10"/>
          <w:sz w:val="18"/>
          <w:szCs w:val="18"/>
        </w:rPr>
        <w:t>M</w:t>
      </w:r>
      <w:r>
        <w:rPr>
          <w:rFonts w:cs="Arial" w:hAnsi="Arial" w:eastAsia="Arial" w:ascii="Arial"/>
          <w:color w:val="535353"/>
          <w:spacing w:val="0"/>
          <w:w w:val="130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94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EY</w:t>
      </w:r>
      <w:r>
        <w:rPr>
          <w:rFonts w:cs="Arial" w:hAnsi="Arial" w:eastAsia="Arial" w:ascii="Arial"/>
          <w:color w:val="535353"/>
          <w:spacing w:val="0"/>
          <w:w w:val="108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95"/>
          <w:sz w:val="18"/>
          <w:szCs w:val="18"/>
        </w:rPr>
        <w:t>T</w:t>
      </w:r>
      <w:r>
        <w:rPr>
          <w:rFonts w:cs="Arial" w:hAnsi="Arial" w:eastAsia="Arial" w:ascii="Arial"/>
          <w:color w:val="535353"/>
          <w:spacing w:val="0"/>
          <w:w w:val="95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95"/>
          <w:sz w:val="18"/>
          <w:szCs w:val="18"/>
        </w:rPr>
        <w:t>U</w:t>
      </w:r>
      <w:r>
        <w:rPr>
          <w:rFonts w:cs="Arial" w:hAnsi="Arial" w:eastAsia="Arial" w:ascii="Arial"/>
          <w:color w:val="535353"/>
          <w:spacing w:val="0"/>
          <w:w w:val="95"/>
          <w:sz w:val="18"/>
          <w:szCs w:val="18"/>
        </w:rPr>
        <w:t>J</w:t>
      </w:r>
      <w:r>
        <w:rPr>
          <w:rFonts w:cs="Arial" w:hAnsi="Arial" w:eastAsia="Arial" w:ascii="Arial"/>
          <w:color w:val="535353"/>
          <w:spacing w:val="0"/>
          <w:w w:val="95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95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95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95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35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83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03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88"/>
          <w:sz w:val="18"/>
          <w:szCs w:val="18"/>
        </w:rPr>
        <w:t>C</w:t>
      </w:r>
      <w:r>
        <w:rPr>
          <w:rFonts w:cs="Arial" w:hAnsi="Arial" w:eastAsia="Arial" w:ascii="Arial"/>
          <w:color w:val="535353"/>
          <w:spacing w:val="0"/>
          <w:w w:val="94"/>
          <w:sz w:val="18"/>
          <w:szCs w:val="18"/>
        </w:rPr>
        <w:t>H</w:t>
      </w:r>
      <w:r>
        <w:rPr>
          <w:rFonts w:cs="Arial" w:hAnsi="Arial" w:eastAsia="Arial" w:ascii="Arial"/>
          <w:color w:val="535353"/>
          <w:spacing w:val="0"/>
          <w:w w:val="130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05"/>
          <w:sz w:val="18"/>
          <w:szCs w:val="18"/>
        </w:rPr>
        <w:t>N</w:t>
      </w:r>
      <w:r>
        <w:rPr>
          <w:rFonts w:cs="Arial" w:hAnsi="Arial" w:eastAsia="Arial" w:ascii="Arial"/>
          <w:color w:val="696969"/>
          <w:spacing w:val="0"/>
          <w:w w:val="115"/>
          <w:sz w:val="18"/>
          <w:szCs w:val="18"/>
        </w:rPr>
        <w:t>,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-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78"/>
          <w:sz w:val="18"/>
          <w:szCs w:val="18"/>
        </w:rPr>
        <w:t>S</w:t>
      </w:r>
      <w:r>
        <w:rPr>
          <w:rFonts w:cs="Arial" w:hAnsi="Arial" w:eastAsia="Arial" w:ascii="Arial"/>
          <w:color w:val="696969"/>
          <w:spacing w:val="0"/>
          <w:w w:val="101"/>
          <w:sz w:val="18"/>
          <w:szCs w:val="18"/>
        </w:rPr>
        <w:t>í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20"/>
          <w:sz w:val="18"/>
          <w:szCs w:val="18"/>
        </w:rPr>
        <w:t>c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96969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-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2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04"/>
          <w:sz w:val="18"/>
          <w:szCs w:val="18"/>
        </w:rPr>
        <w:t>y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u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73"/>
          <w:sz w:val="18"/>
          <w:szCs w:val="18"/>
        </w:rPr>
        <w:t>t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m</w:t>
      </w:r>
      <w:r>
        <w:rPr>
          <w:rFonts w:cs="Arial" w:hAnsi="Arial" w:eastAsia="Arial" w:ascii="Arial"/>
          <w:color w:val="696969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696969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o</w:t>
      </w:r>
      <w:r>
        <w:rPr>
          <w:rFonts w:cs="Arial" w:hAnsi="Arial" w:eastAsia="Arial" w:ascii="Arial"/>
          <w:color w:val="696969"/>
          <w:spacing w:val="0"/>
          <w:w w:val="86"/>
          <w:sz w:val="18"/>
          <w:szCs w:val="18"/>
        </w:rPr>
        <w:t>,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-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10"/>
          <w:sz w:val="18"/>
          <w:szCs w:val="18"/>
        </w:rPr>
        <w:t>p</w:t>
      </w:r>
      <w:r>
        <w:rPr>
          <w:rFonts w:cs="Arial" w:hAnsi="Arial" w:eastAsia="Arial" w:ascii="Arial"/>
          <w:color w:val="535353"/>
          <w:spacing w:val="0"/>
          <w:w w:val="110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110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25"/>
          <w:w w:val="11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10"/>
          <w:sz w:val="18"/>
          <w:szCs w:val="18"/>
        </w:rPr>
        <w:t>me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696969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122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3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-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535353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-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3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05"/>
          <w:sz w:val="18"/>
          <w:szCs w:val="18"/>
        </w:rPr>
        <w:t>m</w:t>
      </w:r>
      <w:r>
        <w:rPr>
          <w:rFonts w:cs="Arial" w:hAnsi="Arial" w:eastAsia="Arial" w:ascii="Arial"/>
          <w:color w:val="535353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73"/>
          <w:sz w:val="18"/>
          <w:szCs w:val="18"/>
        </w:rPr>
        <w:t>t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F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ct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2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96969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696969"/>
          <w:spacing w:val="1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107"/>
          <w:sz w:val="18"/>
          <w:szCs w:val="18"/>
        </w:rPr>
        <w:t>c</w:t>
      </w:r>
      <w:r>
        <w:rPr>
          <w:rFonts w:cs="Arial" w:hAnsi="Arial" w:eastAsia="Arial" w:ascii="Arial"/>
          <w:color w:val="696969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696969"/>
          <w:spacing w:val="0"/>
          <w:w w:val="107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b</w:t>
      </w:r>
      <w:r>
        <w:rPr>
          <w:rFonts w:cs="Arial" w:hAnsi="Arial" w:eastAsia="Arial" w:ascii="Arial"/>
          <w:color w:val="696969"/>
          <w:spacing w:val="0"/>
          <w:w w:val="107"/>
          <w:sz w:val="18"/>
          <w:szCs w:val="18"/>
        </w:rPr>
        <w:t>ra</w:t>
      </w:r>
      <w:r>
        <w:rPr>
          <w:rFonts w:cs="Arial" w:hAnsi="Arial" w:eastAsia="Arial" w:ascii="Arial"/>
          <w:color w:val="696969"/>
          <w:spacing w:val="0"/>
          <w:w w:val="107"/>
          <w:sz w:val="18"/>
          <w:szCs w:val="18"/>
        </w:rPr>
        <w:t>ci</w:t>
      </w:r>
      <w:r>
        <w:rPr>
          <w:rFonts w:cs="Arial" w:hAnsi="Arial" w:eastAsia="Arial" w:ascii="Arial"/>
          <w:color w:val="696969"/>
          <w:spacing w:val="0"/>
          <w:w w:val="107"/>
          <w:sz w:val="18"/>
          <w:szCs w:val="18"/>
        </w:rPr>
        <w:t>ó</w:t>
      </w:r>
      <w:r>
        <w:rPr>
          <w:rFonts w:cs="Arial" w:hAnsi="Arial" w:eastAsia="Arial" w:ascii="Arial"/>
          <w:color w:val="696969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696969"/>
          <w:spacing w:val="31"/>
          <w:w w:val="107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96969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696969"/>
          <w:spacing w:val="0"/>
          <w:w w:val="94"/>
          <w:sz w:val="18"/>
          <w:szCs w:val="18"/>
        </w:rPr>
        <w:t>C</w:t>
      </w:r>
      <w:r>
        <w:rPr>
          <w:rFonts w:cs="Arial" w:hAnsi="Arial" w:eastAsia="Arial" w:ascii="Arial"/>
          <w:i/>
          <w:color w:val="535353"/>
          <w:spacing w:val="0"/>
          <w:w w:val="93"/>
          <w:sz w:val="18"/>
          <w:szCs w:val="18"/>
        </w:rPr>
        <w:t>o</w:t>
      </w:r>
      <w:r>
        <w:rPr>
          <w:rFonts w:cs="Arial" w:hAnsi="Arial" w:eastAsia="Arial" w:ascii="Arial"/>
          <w:i/>
          <w:color w:val="535353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i/>
          <w:color w:val="696969"/>
          <w:spacing w:val="0"/>
          <w:w w:val="173"/>
          <w:sz w:val="18"/>
          <w:szCs w:val="18"/>
        </w:rPr>
        <w:t>t</w:t>
      </w:r>
      <w:r>
        <w:rPr>
          <w:rFonts w:cs="Arial" w:hAnsi="Arial" w:eastAsia="Arial" w:ascii="Arial"/>
          <w:i/>
          <w:color w:val="696969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i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i/>
          <w:color w:val="696969"/>
          <w:spacing w:val="0"/>
          <w:w w:val="173"/>
          <w:sz w:val="18"/>
          <w:szCs w:val="18"/>
        </w:rPr>
        <w:t>t</w:t>
      </w:r>
      <w:r>
        <w:rPr>
          <w:rFonts w:cs="Arial" w:hAnsi="Arial" w:eastAsia="Arial" w:ascii="Arial"/>
          <w:i/>
          <w:color w:val="535353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i/>
          <w:color w:val="696969"/>
          <w:spacing w:val="0"/>
          <w:w w:val="88"/>
          <w:sz w:val="18"/>
          <w:szCs w:val="18"/>
        </w:rPr>
        <w:t>s</w:t>
      </w:r>
      <w:r>
        <w:rPr>
          <w:rFonts w:cs="Arial" w:hAnsi="Arial" w:eastAsia="Arial" w:ascii="Arial"/>
          <w:i/>
          <w:color w:val="696969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53535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i/>
          <w:color w:val="69696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i/>
          <w:color w:val="696969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535353"/>
          <w:spacing w:val="0"/>
          <w:w w:val="90"/>
          <w:sz w:val="18"/>
          <w:szCs w:val="18"/>
        </w:rPr>
        <w:t>P</w:t>
      </w:r>
      <w:r>
        <w:rPr>
          <w:rFonts w:cs="Arial" w:hAnsi="Arial" w:eastAsia="Arial" w:ascii="Arial"/>
          <w:i/>
          <w:color w:val="696969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i/>
          <w:color w:val="69696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i/>
          <w:color w:val="535353"/>
          <w:spacing w:val="0"/>
          <w:w w:val="80"/>
          <w:sz w:val="18"/>
          <w:szCs w:val="18"/>
        </w:rPr>
        <w:t>s</w:t>
      </w:r>
      <w:r>
        <w:rPr>
          <w:rFonts w:cs="Arial" w:hAnsi="Arial" w:eastAsia="Arial" w:ascii="Arial"/>
          <w:i/>
          <w:color w:val="696969"/>
          <w:spacing w:val="0"/>
          <w:w w:val="173"/>
          <w:sz w:val="18"/>
          <w:szCs w:val="18"/>
        </w:rPr>
        <w:t>t</w:t>
      </w:r>
      <w:r>
        <w:rPr>
          <w:rFonts w:cs="Arial" w:hAnsi="Arial" w:eastAsia="Arial" w:ascii="Arial"/>
          <w:i/>
          <w:color w:val="69696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i/>
          <w:color w:val="696969"/>
          <w:spacing w:val="0"/>
          <w:w w:val="104"/>
          <w:sz w:val="18"/>
          <w:szCs w:val="18"/>
        </w:rPr>
        <w:t>c</w:t>
      </w:r>
      <w:r>
        <w:rPr>
          <w:rFonts w:cs="Arial" w:hAnsi="Arial" w:eastAsia="Arial" w:ascii="Arial"/>
          <w:i/>
          <w:color w:val="696969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i/>
          <w:color w:val="696969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i/>
          <w:color w:val="696969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i/>
          <w:color w:val="69696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696969"/>
          <w:spacing w:val="-20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696969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i/>
          <w:color w:val="696969"/>
          <w:spacing w:val="0"/>
          <w:w w:val="86"/>
          <w:sz w:val="18"/>
          <w:szCs w:val="18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10" w:lineRule="exact" w:line="200"/>
        <w:ind w:left="1554"/>
      </w:pPr>
      <w:r>
        <w:rPr>
          <w:rFonts w:cs="Arial" w:hAnsi="Arial" w:eastAsia="Arial" w:ascii="Arial"/>
          <w:i/>
          <w:color w:val="696969"/>
          <w:spacing w:val="0"/>
          <w:w w:val="102"/>
          <w:position w:val="-1"/>
          <w:sz w:val="18"/>
          <w:szCs w:val="18"/>
        </w:rPr>
        <w:t>S</w:t>
      </w:r>
      <w:r>
        <w:rPr>
          <w:rFonts w:cs="Arial" w:hAnsi="Arial" w:eastAsia="Arial" w:ascii="Arial"/>
          <w:i/>
          <w:color w:val="696969"/>
          <w:spacing w:val="0"/>
          <w:w w:val="102"/>
          <w:position w:val="-1"/>
          <w:sz w:val="18"/>
          <w:szCs w:val="18"/>
        </w:rPr>
        <w:t>e</w:t>
      </w:r>
      <w:r>
        <w:rPr>
          <w:rFonts w:cs="Arial" w:hAnsi="Arial" w:eastAsia="Arial" w:ascii="Arial"/>
          <w:i/>
          <w:color w:val="696969"/>
          <w:spacing w:val="0"/>
          <w:w w:val="102"/>
          <w:position w:val="-1"/>
          <w:sz w:val="18"/>
          <w:szCs w:val="18"/>
        </w:rPr>
        <w:t>rv</w:t>
      </w:r>
      <w:r>
        <w:rPr>
          <w:rFonts w:cs="Arial" w:hAnsi="Arial" w:eastAsia="Arial" w:ascii="Arial"/>
          <w:i/>
          <w:color w:val="696969"/>
          <w:spacing w:val="0"/>
          <w:w w:val="102"/>
          <w:position w:val="-1"/>
          <w:sz w:val="18"/>
          <w:szCs w:val="18"/>
        </w:rPr>
        <w:t>i</w:t>
      </w:r>
      <w:r>
        <w:rPr>
          <w:rFonts w:cs="Arial" w:hAnsi="Arial" w:eastAsia="Arial" w:ascii="Arial"/>
          <w:i/>
          <w:color w:val="696969"/>
          <w:spacing w:val="0"/>
          <w:w w:val="102"/>
          <w:position w:val="-1"/>
          <w:sz w:val="18"/>
          <w:szCs w:val="18"/>
        </w:rPr>
        <w:t>ci</w:t>
      </w:r>
      <w:r>
        <w:rPr>
          <w:rFonts w:cs="Arial" w:hAnsi="Arial" w:eastAsia="Arial" w:ascii="Arial"/>
          <w:i/>
          <w:color w:val="535353"/>
          <w:spacing w:val="0"/>
          <w:w w:val="102"/>
          <w:position w:val="-1"/>
          <w:sz w:val="18"/>
          <w:szCs w:val="18"/>
        </w:rPr>
        <w:t>o</w:t>
      </w:r>
      <w:r>
        <w:rPr>
          <w:rFonts w:cs="Arial" w:hAnsi="Arial" w:eastAsia="Arial" w:ascii="Arial"/>
          <w:i/>
          <w:color w:val="535353"/>
          <w:spacing w:val="0"/>
          <w:w w:val="102"/>
          <w:position w:val="-1"/>
          <w:sz w:val="18"/>
          <w:szCs w:val="18"/>
        </w:rPr>
        <w:t>s</w:t>
      </w:r>
      <w:r>
        <w:rPr>
          <w:rFonts w:cs="Arial" w:hAnsi="Arial" w:eastAsia="Arial" w:ascii="Arial"/>
          <w:i/>
          <w:color w:val="535353"/>
          <w:spacing w:val="-6"/>
          <w:w w:val="102"/>
          <w:position w:val="-1"/>
          <w:sz w:val="18"/>
          <w:szCs w:val="18"/>
        </w:rPr>
        <w:t> </w:t>
      </w:r>
      <w:r>
        <w:rPr>
          <w:rFonts w:cs="Arial" w:hAnsi="Arial" w:eastAsia="Arial" w:ascii="Arial"/>
          <w:i/>
          <w:color w:val="696969"/>
          <w:spacing w:val="0"/>
          <w:w w:val="118"/>
          <w:position w:val="-1"/>
          <w:sz w:val="18"/>
          <w:szCs w:val="18"/>
        </w:rPr>
        <w:t>p</w:t>
      </w:r>
      <w:r>
        <w:rPr>
          <w:rFonts w:cs="Arial" w:hAnsi="Arial" w:eastAsia="Arial" w:ascii="Arial"/>
          <w:i/>
          <w:color w:val="535353"/>
          <w:spacing w:val="0"/>
          <w:w w:val="118"/>
          <w:position w:val="-1"/>
          <w:sz w:val="18"/>
          <w:szCs w:val="18"/>
        </w:rPr>
        <w:t>o</w:t>
      </w:r>
      <w:r>
        <w:rPr>
          <w:rFonts w:cs="Arial" w:hAnsi="Arial" w:eastAsia="Arial" w:ascii="Arial"/>
          <w:i/>
          <w:color w:val="535353"/>
          <w:spacing w:val="0"/>
          <w:w w:val="118"/>
          <w:position w:val="-1"/>
          <w:sz w:val="18"/>
          <w:szCs w:val="18"/>
        </w:rPr>
        <w:t>r</w:t>
      </w:r>
      <w:r>
        <w:rPr>
          <w:rFonts w:cs="Arial" w:hAnsi="Arial" w:eastAsia="Arial" w:ascii="Arial"/>
          <w:i/>
          <w:color w:val="535353"/>
          <w:spacing w:val="-6"/>
          <w:w w:val="118"/>
          <w:position w:val="-1"/>
          <w:sz w:val="18"/>
          <w:szCs w:val="18"/>
        </w:rPr>
        <w:t> </w:t>
      </w:r>
      <w:r>
        <w:rPr>
          <w:rFonts w:cs="Arial" w:hAnsi="Arial" w:eastAsia="Arial" w:ascii="Arial"/>
          <w:i/>
          <w:color w:val="696969"/>
          <w:spacing w:val="0"/>
          <w:w w:val="86"/>
          <w:position w:val="-1"/>
          <w:sz w:val="18"/>
          <w:szCs w:val="18"/>
        </w:rPr>
        <w:t>I</w:t>
      </w:r>
      <w:r>
        <w:rPr>
          <w:rFonts w:cs="Arial" w:hAnsi="Arial" w:eastAsia="Arial" w:ascii="Arial"/>
          <w:i/>
          <w:color w:val="535353"/>
          <w:spacing w:val="0"/>
          <w:w w:val="100"/>
          <w:position w:val="-1"/>
          <w:sz w:val="18"/>
          <w:szCs w:val="18"/>
        </w:rPr>
        <w:t>n</w:t>
      </w:r>
      <w:r>
        <w:rPr>
          <w:rFonts w:cs="Arial" w:hAnsi="Arial" w:eastAsia="Arial" w:ascii="Arial"/>
          <w:i/>
          <w:color w:val="535353"/>
          <w:spacing w:val="0"/>
          <w:w w:val="120"/>
          <w:position w:val="-1"/>
          <w:sz w:val="18"/>
          <w:szCs w:val="18"/>
        </w:rPr>
        <w:t>v</w:t>
      </w:r>
      <w:r>
        <w:rPr>
          <w:rFonts w:cs="Arial" w:hAnsi="Arial" w:eastAsia="Arial" w:ascii="Arial"/>
          <w:i/>
          <w:color w:val="696969"/>
          <w:spacing w:val="0"/>
          <w:w w:val="126"/>
          <w:position w:val="-1"/>
          <w:sz w:val="18"/>
          <w:szCs w:val="18"/>
        </w:rPr>
        <w:t>i</w:t>
      </w:r>
      <w:r>
        <w:rPr>
          <w:rFonts w:cs="Arial" w:hAnsi="Arial" w:eastAsia="Arial" w:ascii="Arial"/>
          <w:i/>
          <w:color w:val="535353"/>
          <w:spacing w:val="0"/>
          <w:w w:val="144"/>
          <w:position w:val="-1"/>
          <w:sz w:val="18"/>
          <w:szCs w:val="18"/>
        </w:rPr>
        <w:t>t</w:t>
      </w:r>
      <w:r>
        <w:rPr>
          <w:rFonts w:cs="Arial" w:hAnsi="Arial" w:eastAsia="Arial" w:ascii="Arial"/>
          <w:i/>
          <w:color w:val="535353"/>
          <w:spacing w:val="0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i/>
          <w:color w:val="696969"/>
          <w:spacing w:val="0"/>
          <w:w w:val="104"/>
          <w:position w:val="-1"/>
          <w:sz w:val="18"/>
          <w:szCs w:val="18"/>
        </w:rPr>
        <w:t>c</w:t>
      </w:r>
      <w:r>
        <w:rPr>
          <w:rFonts w:cs="Arial" w:hAnsi="Arial" w:eastAsia="Arial" w:ascii="Arial"/>
          <w:i/>
          <w:color w:val="696969"/>
          <w:spacing w:val="0"/>
          <w:w w:val="126"/>
          <w:position w:val="-1"/>
          <w:sz w:val="18"/>
          <w:szCs w:val="18"/>
        </w:rPr>
        <w:t>i</w:t>
      </w:r>
      <w:r>
        <w:rPr>
          <w:rFonts w:cs="Arial" w:hAnsi="Arial" w:eastAsia="Arial" w:ascii="Arial"/>
          <w:i/>
          <w:color w:val="696969"/>
          <w:spacing w:val="0"/>
          <w:w w:val="100"/>
          <w:position w:val="-1"/>
          <w:sz w:val="18"/>
          <w:szCs w:val="18"/>
        </w:rPr>
        <w:t>ó</w:t>
      </w:r>
      <w:r>
        <w:rPr>
          <w:rFonts w:cs="Arial" w:hAnsi="Arial" w:eastAsia="Arial" w:ascii="Arial"/>
          <w:i/>
          <w:color w:val="696969"/>
          <w:spacing w:val="0"/>
          <w:w w:val="107"/>
          <w:position w:val="-1"/>
          <w:sz w:val="18"/>
          <w:szCs w:val="18"/>
        </w:rPr>
        <w:t>n</w:t>
      </w:r>
      <w:r>
        <w:rPr>
          <w:rFonts w:cs="Arial" w:hAnsi="Arial" w:eastAsia="Arial" w:ascii="Arial"/>
          <w:i/>
          <w:color w:val="696969"/>
          <w:spacing w:val="15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i/>
          <w:color w:val="696969"/>
          <w:spacing w:val="0"/>
          <w:w w:val="83"/>
          <w:position w:val="-1"/>
          <w:sz w:val="18"/>
          <w:szCs w:val="18"/>
        </w:rPr>
        <w:t>R</w:t>
      </w:r>
      <w:r>
        <w:rPr>
          <w:rFonts w:cs="Arial" w:hAnsi="Arial" w:eastAsia="Arial" w:ascii="Arial"/>
          <w:i/>
          <w:color w:val="696969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i/>
          <w:color w:val="696969"/>
          <w:spacing w:val="0"/>
          <w:w w:val="96"/>
          <w:position w:val="-1"/>
          <w:sz w:val="18"/>
          <w:szCs w:val="18"/>
        </w:rPr>
        <w:t>s</w:t>
      </w:r>
      <w:r>
        <w:rPr>
          <w:rFonts w:cs="Arial" w:hAnsi="Arial" w:eastAsia="Arial" w:ascii="Arial"/>
          <w:i/>
          <w:color w:val="535353"/>
          <w:spacing w:val="0"/>
          <w:w w:val="144"/>
          <w:position w:val="-1"/>
          <w:sz w:val="18"/>
          <w:szCs w:val="18"/>
        </w:rPr>
        <w:t>t</w:t>
      </w:r>
      <w:r>
        <w:rPr>
          <w:rFonts w:cs="Arial" w:hAnsi="Arial" w:eastAsia="Arial" w:ascii="Arial"/>
          <w:i/>
          <w:color w:val="535353"/>
          <w:spacing w:val="0"/>
          <w:w w:val="132"/>
          <w:position w:val="-1"/>
          <w:sz w:val="18"/>
          <w:szCs w:val="18"/>
        </w:rPr>
        <w:t>r</w:t>
      </w:r>
      <w:r>
        <w:rPr>
          <w:rFonts w:cs="Arial" w:hAnsi="Arial" w:eastAsia="Arial" w:ascii="Arial"/>
          <w:i/>
          <w:color w:val="696969"/>
          <w:spacing w:val="0"/>
          <w:w w:val="108"/>
          <w:position w:val="-1"/>
          <w:sz w:val="18"/>
          <w:szCs w:val="18"/>
        </w:rPr>
        <w:t>i</w:t>
      </w:r>
      <w:r>
        <w:rPr>
          <w:rFonts w:cs="Arial" w:hAnsi="Arial" w:eastAsia="Arial" w:ascii="Arial"/>
          <w:i/>
          <w:color w:val="535353"/>
          <w:spacing w:val="0"/>
          <w:w w:val="100"/>
          <w:position w:val="-1"/>
          <w:sz w:val="18"/>
          <w:szCs w:val="18"/>
        </w:rPr>
        <w:t>n</w:t>
      </w:r>
      <w:r>
        <w:rPr>
          <w:rFonts w:cs="Arial" w:hAnsi="Arial" w:eastAsia="Arial" w:ascii="Arial"/>
          <w:i/>
          <w:color w:val="535353"/>
          <w:spacing w:val="0"/>
          <w:w w:val="115"/>
          <w:position w:val="-1"/>
          <w:sz w:val="18"/>
          <w:szCs w:val="18"/>
        </w:rPr>
        <w:t>g</w:t>
      </w:r>
      <w:r>
        <w:rPr>
          <w:rFonts w:cs="Arial" w:hAnsi="Arial" w:eastAsia="Arial" w:ascii="Arial"/>
          <w:i/>
          <w:color w:val="696969"/>
          <w:spacing w:val="0"/>
          <w:w w:val="144"/>
          <w:position w:val="-1"/>
          <w:sz w:val="18"/>
          <w:szCs w:val="18"/>
        </w:rPr>
        <w:t>i</w:t>
      </w:r>
      <w:r>
        <w:rPr>
          <w:rFonts w:cs="Arial" w:hAnsi="Arial" w:eastAsia="Arial" w:ascii="Arial"/>
          <w:i/>
          <w:color w:val="696969"/>
          <w:spacing w:val="0"/>
          <w:w w:val="115"/>
          <w:position w:val="-1"/>
          <w:sz w:val="18"/>
          <w:szCs w:val="18"/>
        </w:rPr>
        <w:t>d</w:t>
      </w:r>
      <w:r>
        <w:rPr>
          <w:rFonts w:cs="Arial" w:hAnsi="Arial" w:eastAsia="Arial" w:ascii="Arial"/>
          <w:i/>
          <w:color w:val="535353"/>
          <w:spacing w:val="0"/>
          <w:w w:val="93"/>
          <w:position w:val="-1"/>
          <w:sz w:val="18"/>
          <w:szCs w:val="18"/>
        </w:rPr>
        <w:t>a</w:t>
      </w:r>
      <w:r>
        <w:rPr>
          <w:rFonts w:cs="Arial" w:hAnsi="Arial" w:eastAsia="Arial" w:ascii="Arial"/>
          <w:i/>
          <w:color w:val="535353"/>
          <w:spacing w:val="1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i/>
          <w:color w:val="696969"/>
          <w:spacing w:val="0"/>
          <w:w w:val="112"/>
          <w:position w:val="-1"/>
          <w:sz w:val="18"/>
          <w:szCs w:val="18"/>
        </w:rPr>
        <w:t>y</w:t>
      </w:r>
      <w:r>
        <w:rPr>
          <w:rFonts w:cs="Arial" w:hAnsi="Arial" w:eastAsia="Arial" w:ascii="Arial"/>
          <w:i/>
          <w:color w:val="696969"/>
          <w:spacing w:val="0"/>
          <w:w w:val="202"/>
          <w:position w:val="-1"/>
          <w:sz w:val="18"/>
          <w:szCs w:val="18"/>
        </w:rPr>
        <w:t>/</w:t>
      </w:r>
      <w:r>
        <w:rPr>
          <w:rFonts w:cs="Arial" w:hAnsi="Arial" w:eastAsia="Arial" w:ascii="Arial"/>
          <w:i/>
          <w:color w:val="696969"/>
          <w:spacing w:val="0"/>
          <w:w w:val="86"/>
          <w:position w:val="-1"/>
          <w:sz w:val="18"/>
          <w:szCs w:val="18"/>
        </w:rPr>
        <w:t>o</w:t>
      </w:r>
      <w:r>
        <w:rPr>
          <w:rFonts w:cs="Arial" w:hAnsi="Arial" w:eastAsia="Arial" w:ascii="Arial"/>
          <w:i/>
          <w:color w:val="696969"/>
          <w:spacing w:val="8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i/>
          <w:color w:val="696969"/>
          <w:spacing w:val="0"/>
          <w:w w:val="88"/>
          <w:position w:val="-1"/>
          <w:sz w:val="18"/>
          <w:szCs w:val="18"/>
        </w:rPr>
        <w:t>C</w:t>
      </w:r>
      <w:r>
        <w:rPr>
          <w:rFonts w:cs="Arial" w:hAnsi="Arial" w:eastAsia="Arial" w:ascii="Arial"/>
          <w:i/>
          <w:color w:val="535353"/>
          <w:spacing w:val="0"/>
          <w:w w:val="86"/>
          <w:position w:val="-1"/>
          <w:sz w:val="18"/>
          <w:szCs w:val="18"/>
        </w:rPr>
        <w:t>e</w:t>
      </w:r>
      <w:r>
        <w:rPr>
          <w:rFonts w:cs="Arial" w:hAnsi="Arial" w:eastAsia="Arial" w:ascii="Arial"/>
          <w:i/>
          <w:color w:val="535353"/>
          <w:spacing w:val="0"/>
          <w:w w:val="132"/>
          <w:position w:val="-1"/>
          <w:sz w:val="18"/>
          <w:szCs w:val="18"/>
        </w:rPr>
        <w:t>rr</w:t>
      </w:r>
      <w:r>
        <w:rPr>
          <w:rFonts w:cs="Arial" w:hAnsi="Arial" w:eastAsia="Arial" w:ascii="Arial"/>
          <w:i/>
          <w:color w:val="535353"/>
          <w:spacing w:val="0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i/>
          <w:color w:val="535353"/>
          <w:spacing w:val="0"/>
          <w:w w:val="115"/>
          <w:position w:val="-1"/>
          <w:sz w:val="18"/>
          <w:szCs w:val="18"/>
        </w:rPr>
        <w:t>d</w:t>
      </w:r>
      <w:r>
        <w:rPr>
          <w:rFonts w:cs="Arial" w:hAnsi="Arial" w:eastAsia="Arial" w:ascii="Arial"/>
          <w:i/>
          <w:color w:val="535353"/>
          <w:spacing w:val="0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i/>
          <w:color w:val="535353"/>
          <w:spacing w:val="8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i/>
          <w:color w:val="696969"/>
          <w:spacing w:val="0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i/>
          <w:color w:val="696969"/>
          <w:spacing w:val="8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i/>
          <w:color w:val="696969"/>
          <w:spacing w:val="0"/>
          <w:w w:val="100"/>
          <w:position w:val="-1"/>
          <w:sz w:val="18"/>
          <w:szCs w:val="18"/>
        </w:rPr>
        <w:t>u</w:t>
      </w:r>
      <w:r>
        <w:rPr>
          <w:rFonts w:cs="Arial" w:hAnsi="Arial" w:eastAsia="Arial" w:ascii="Arial"/>
          <w:i/>
          <w:color w:val="535353"/>
          <w:spacing w:val="0"/>
          <w:w w:val="100"/>
          <w:position w:val="-1"/>
          <w:sz w:val="18"/>
          <w:szCs w:val="18"/>
        </w:rPr>
        <w:t>n</w:t>
      </w:r>
      <w:r>
        <w:rPr>
          <w:rFonts w:cs="Arial" w:hAnsi="Arial" w:eastAsia="Arial" w:ascii="Arial"/>
          <w:i/>
          <w:color w:val="535353"/>
          <w:spacing w:val="8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i/>
          <w:color w:val="696969"/>
          <w:spacing w:val="0"/>
          <w:w w:val="92"/>
          <w:position w:val="-1"/>
          <w:sz w:val="18"/>
          <w:szCs w:val="18"/>
        </w:rPr>
        <w:t>G</w:t>
      </w:r>
      <w:r>
        <w:rPr>
          <w:rFonts w:cs="Arial" w:hAnsi="Arial" w:eastAsia="Arial" w:ascii="Arial"/>
          <w:i/>
          <w:color w:val="535353"/>
          <w:spacing w:val="0"/>
          <w:w w:val="144"/>
          <w:position w:val="-1"/>
          <w:sz w:val="18"/>
          <w:szCs w:val="18"/>
        </w:rPr>
        <w:t>r</w:t>
      </w:r>
      <w:r>
        <w:rPr>
          <w:rFonts w:cs="Arial" w:hAnsi="Arial" w:eastAsia="Arial" w:ascii="Arial"/>
          <w:i/>
          <w:color w:val="696969"/>
          <w:spacing w:val="0"/>
          <w:w w:val="100"/>
          <w:position w:val="-1"/>
          <w:sz w:val="18"/>
          <w:szCs w:val="18"/>
        </w:rPr>
        <w:t>u</w:t>
      </w:r>
      <w:r>
        <w:rPr>
          <w:rFonts w:cs="Arial" w:hAnsi="Arial" w:eastAsia="Arial" w:ascii="Arial"/>
          <w:i/>
          <w:color w:val="535353"/>
          <w:spacing w:val="0"/>
          <w:w w:val="107"/>
          <w:position w:val="-1"/>
          <w:sz w:val="18"/>
          <w:szCs w:val="18"/>
        </w:rPr>
        <w:t>p</w:t>
      </w:r>
      <w:r>
        <w:rPr>
          <w:rFonts w:cs="Arial" w:hAnsi="Arial" w:eastAsia="Arial" w:ascii="Arial"/>
          <w:i/>
          <w:color w:val="696969"/>
          <w:spacing w:val="0"/>
          <w:w w:val="107"/>
          <w:position w:val="-1"/>
          <w:sz w:val="18"/>
          <w:szCs w:val="18"/>
        </w:rPr>
        <w:t>o</w:t>
      </w:r>
      <w:r>
        <w:rPr>
          <w:rFonts w:cs="Arial" w:hAnsi="Arial" w:eastAsia="Arial" w:ascii="Arial"/>
          <w:i/>
          <w:color w:val="696969"/>
          <w:spacing w:val="8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i/>
          <w:color w:val="535353"/>
          <w:spacing w:val="0"/>
          <w:w w:val="100"/>
          <w:position w:val="-1"/>
          <w:sz w:val="18"/>
          <w:szCs w:val="18"/>
        </w:rPr>
        <w:t>d</w:t>
      </w:r>
      <w:r>
        <w:rPr>
          <w:rFonts w:cs="Arial" w:hAnsi="Arial" w:eastAsia="Arial" w:ascii="Arial"/>
          <w:i/>
          <w:color w:val="696969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i/>
          <w:color w:val="696969"/>
          <w:spacing w:val="9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i/>
          <w:color w:val="535353"/>
          <w:spacing w:val="0"/>
          <w:w w:val="90"/>
          <w:position w:val="-1"/>
          <w:sz w:val="18"/>
          <w:szCs w:val="18"/>
        </w:rPr>
        <w:t>P</w:t>
      </w:r>
      <w:r>
        <w:rPr>
          <w:rFonts w:cs="Arial" w:hAnsi="Arial" w:eastAsia="Arial" w:ascii="Arial"/>
          <w:i/>
          <w:color w:val="535353"/>
          <w:spacing w:val="0"/>
          <w:w w:val="132"/>
          <w:position w:val="-1"/>
          <w:sz w:val="18"/>
          <w:szCs w:val="18"/>
        </w:rPr>
        <w:t>r</w:t>
      </w:r>
      <w:r>
        <w:rPr>
          <w:rFonts w:cs="Arial" w:hAnsi="Arial" w:eastAsia="Arial" w:ascii="Arial"/>
          <w:i/>
          <w:color w:val="535353"/>
          <w:spacing w:val="0"/>
          <w:w w:val="100"/>
          <w:position w:val="-1"/>
          <w:sz w:val="18"/>
          <w:szCs w:val="18"/>
        </w:rPr>
        <w:t>o</w:t>
      </w:r>
      <w:r>
        <w:rPr>
          <w:rFonts w:cs="Arial" w:hAnsi="Arial" w:eastAsia="Arial" w:ascii="Arial"/>
          <w:i/>
          <w:color w:val="535353"/>
          <w:spacing w:val="0"/>
          <w:w w:val="112"/>
          <w:position w:val="-1"/>
          <w:sz w:val="18"/>
          <w:szCs w:val="18"/>
        </w:rPr>
        <w:t>v</w:t>
      </w:r>
      <w:r>
        <w:rPr>
          <w:rFonts w:cs="Arial" w:hAnsi="Arial" w:eastAsia="Arial" w:ascii="Arial"/>
          <w:i/>
          <w:color w:val="535353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i/>
          <w:color w:val="696969"/>
          <w:spacing w:val="0"/>
          <w:w w:val="93"/>
          <w:position w:val="-1"/>
          <w:sz w:val="18"/>
          <w:szCs w:val="18"/>
        </w:rPr>
        <w:t>e</w:t>
      </w:r>
      <w:r>
        <w:rPr>
          <w:rFonts w:cs="Arial" w:hAnsi="Arial" w:eastAsia="Arial" w:ascii="Arial"/>
          <w:i/>
          <w:color w:val="535353"/>
          <w:spacing w:val="0"/>
          <w:w w:val="122"/>
          <w:position w:val="-1"/>
          <w:sz w:val="18"/>
          <w:szCs w:val="18"/>
        </w:rPr>
        <w:t>d</w:t>
      </w:r>
      <w:r>
        <w:rPr>
          <w:rFonts w:cs="Arial" w:hAnsi="Arial" w:eastAsia="Arial" w:ascii="Arial"/>
          <w:i/>
          <w:color w:val="535353"/>
          <w:spacing w:val="0"/>
          <w:w w:val="100"/>
          <w:position w:val="-1"/>
          <w:sz w:val="18"/>
          <w:szCs w:val="18"/>
        </w:rPr>
        <w:t>o</w:t>
      </w:r>
      <w:r>
        <w:rPr>
          <w:rFonts w:cs="Arial" w:hAnsi="Arial" w:eastAsia="Arial" w:ascii="Arial"/>
          <w:i/>
          <w:color w:val="696969"/>
          <w:spacing w:val="0"/>
          <w:w w:val="144"/>
          <w:position w:val="-1"/>
          <w:sz w:val="18"/>
          <w:szCs w:val="18"/>
        </w:rPr>
        <w:t>r</w:t>
      </w:r>
      <w:r>
        <w:rPr>
          <w:rFonts w:cs="Arial" w:hAnsi="Arial" w:eastAsia="Arial" w:ascii="Arial"/>
          <w:i/>
          <w:color w:val="696969"/>
          <w:spacing w:val="0"/>
          <w:w w:val="93"/>
          <w:position w:val="-1"/>
          <w:sz w:val="18"/>
          <w:szCs w:val="18"/>
        </w:rPr>
        <w:t>e</w:t>
      </w:r>
      <w:r>
        <w:rPr>
          <w:rFonts w:cs="Arial" w:hAnsi="Arial" w:eastAsia="Arial" w:ascii="Arial"/>
          <w:i/>
          <w:color w:val="535353"/>
          <w:spacing w:val="0"/>
          <w:w w:val="88"/>
          <w:position w:val="-1"/>
          <w:sz w:val="18"/>
          <w:szCs w:val="18"/>
        </w:rPr>
        <w:t>s</w:t>
      </w:r>
      <w:r>
        <w:rPr>
          <w:rFonts w:cs="Arial" w:hAnsi="Arial" w:eastAsia="Arial" w:ascii="Arial"/>
          <w:i/>
          <w:color w:val="696969"/>
          <w:spacing w:val="0"/>
          <w:w w:val="101"/>
          <w:position w:val="-1"/>
          <w:sz w:val="18"/>
          <w:szCs w:val="18"/>
        </w:rPr>
        <w:t>,</w:t>
      </w:r>
      <w:r>
        <w:rPr>
          <w:rFonts w:cs="Arial" w:hAnsi="Arial" w:eastAsia="Arial" w:ascii="Arial"/>
          <w:i/>
          <w:color w:val="696969"/>
          <w:spacing w:val="15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72"/>
          <w:position w:val="-1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115"/>
          <w:position w:val="-1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8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88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696969"/>
          <w:spacing w:val="0"/>
          <w:w w:val="108"/>
          <w:position w:val="-1"/>
          <w:sz w:val="18"/>
          <w:szCs w:val="18"/>
        </w:rPr>
        <w:t>i</w:t>
      </w:r>
      <w:r>
        <w:rPr>
          <w:rFonts w:cs="Arial" w:hAnsi="Arial" w:eastAsia="Arial" w:ascii="Arial"/>
          <w:color w:val="696969"/>
          <w:spacing w:val="0"/>
          <w:w w:val="107"/>
          <w:position w:val="-1"/>
          <w:sz w:val="18"/>
          <w:szCs w:val="18"/>
        </w:rPr>
        <w:t>g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u</w:t>
      </w:r>
      <w:r>
        <w:rPr>
          <w:rFonts w:cs="Arial" w:hAnsi="Arial" w:eastAsia="Arial" w:ascii="Arial"/>
          <w:color w:val="696969"/>
          <w:spacing w:val="0"/>
          <w:w w:val="144"/>
          <w:position w:val="-1"/>
          <w:sz w:val="18"/>
          <w:szCs w:val="18"/>
        </w:rPr>
        <w:t>i</w:t>
      </w:r>
      <w:r>
        <w:rPr>
          <w:rFonts w:cs="Arial" w:hAnsi="Arial" w:eastAsia="Arial" w:ascii="Arial"/>
          <w:color w:val="696969"/>
          <w:spacing w:val="0"/>
          <w:w w:val="107"/>
          <w:position w:val="-1"/>
          <w:sz w:val="18"/>
          <w:szCs w:val="18"/>
        </w:rPr>
        <w:t>en</w:t>
      </w:r>
      <w:r>
        <w:rPr>
          <w:rFonts w:cs="Arial" w:hAnsi="Arial" w:eastAsia="Arial" w:ascii="Arial"/>
          <w:color w:val="696969"/>
          <w:spacing w:val="0"/>
          <w:w w:val="158"/>
          <w:position w:val="-1"/>
          <w:sz w:val="18"/>
          <w:szCs w:val="18"/>
        </w:rPr>
        <w:t>t</w:t>
      </w:r>
      <w:r>
        <w:rPr>
          <w:rFonts w:cs="Arial" w:hAnsi="Arial" w:eastAsia="Arial" w:ascii="Arial"/>
          <w:color w:val="696969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696969"/>
          <w:spacing w:val="0"/>
          <w:w w:val="101"/>
          <w:position w:val="-1"/>
          <w:sz w:val="18"/>
          <w:szCs w:val="18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sz w:val="16"/>
          <w:szCs w:val="16"/>
        </w:rPr>
        <w:jc w:val="left"/>
        <w:spacing w:before="8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120" w:h="15460"/>
          <w:pgMar w:top="0" w:bottom="0" w:left="60" w:right="680"/>
        </w:sectPr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29"/>
        <w:ind w:right="180"/>
      </w:pPr>
      <w:r>
        <w:pict>
          <v:shape type="#_x0000_t75" style="position:absolute;margin-left:79.6231pt;margin-top:-2.53154pt;width:404.6pt;height:54.0308pt;mso-position-horizontal-relative:page;mso-position-vertical-relative:paragraph;z-index:-107">
            <v:imagedata o:title="" r:id="rId10"/>
          </v:shape>
        </w:pic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-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87"/>
          <w:sz w:val="23"/>
          <w:szCs w:val="23"/>
        </w:rPr>
        <w:t>y</w:t>
      </w:r>
      <w:r>
        <w:rPr>
          <w:rFonts w:cs="Arial" w:hAnsi="Arial" w:eastAsia="Arial" w:ascii="Arial"/>
          <w:color w:val="535353"/>
          <w:spacing w:val="-5"/>
          <w:w w:val="87"/>
          <w:sz w:val="23"/>
          <w:szCs w:val="23"/>
        </w:rPr>
        <w:t> </w:t>
      </w:r>
      <w:r>
        <w:rPr>
          <w:rFonts w:cs="Arial" w:hAnsi="Arial" w:eastAsia="Arial" w:ascii="Arial"/>
          <w:color w:val="535353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535353"/>
          <w:spacing w:val="0"/>
          <w:w w:val="82"/>
          <w:sz w:val="23"/>
          <w:szCs w:val="23"/>
        </w:rPr>
        <w:t>fil</w:t>
      </w:r>
      <w:r>
        <w:rPr>
          <w:rFonts w:cs="Arial" w:hAnsi="Arial" w:eastAsia="Arial" w:ascii="Arial"/>
          <w:color w:val="535353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</w:pPr>
      <w:r>
        <w:rPr>
          <w:rFonts w:cs="Arial" w:hAnsi="Arial" w:eastAsia="Arial" w:ascii="Arial"/>
          <w:color w:val="696969"/>
          <w:w w:val="63"/>
          <w:sz w:val="17"/>
          <w:szCs w:val="17"/>
        </w:rPr>
        <w:t>E</w:t>
      </w:r>
      <w:r>
        <w:rPr>
          <w:rFonts w:cs="Arial" w:hAnsi="Arial" w:eastAsia="Arial" w:ascii="Arial"/>
          <w:color w:val="535353"/>
          <w:w w:val="111"/>
          <w:sz w:val="17"/>
          <w:szCs w:val="17"/>
        </w:rPr>
        <w:t>N</w:t>
      </w:r>
      <w:r>
        <w:rPr>
          <w:rFonts w:cs="Arial" w:hAnsi="Arial" w:eastAsia="Arial" w:ascii="Arial"/>
          <w:color w:val="535353"/>
          <w:w w:val="94"/>
          <w:sz w:val="17"/>
          <w:szCs w:val="17"/>
        </w:rPr>
        <w:t>ER</w:t>
      </w:r>
      <w:r>
        <w:rPr>
          <w:rFonts w:cs="Arial" w:hAnsi="Arial" w:eastAsia="Arial" w:ascii="Arial"/>
          <w:color w:val="535353"/>
          <w:w w:val="109"/>
          <w:sz w:val="17"/>
          <w:szCs w:val="17"/>
        </w:rPr>
        <w:t>O</w:t>
      </w:r>
      <w:r>
        <w:rPr>
          <w:rFonts w:cs="Arial" w:hAnsi="Arial" w:eastAsia="Arial" w:ascii="Arial"/>
          <w:color w:val="53535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535353"/>
          <w:spacing w:val="-2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535353"/>
          <w:spacing w:val="-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535353"/>
          <w:spacing w:val="0"/>
          <w:w w:val="99"/>
          <w:sz w:val="17"/>
          <w:szCs w:val="17"/>
        </w:rPr>
        <w:t>2</w:t>
      </w:r>
      <w:r>
        <w:rPr>
          <w:rFonts w:cs="Arial" w:hAnsi="Arial" w:eastAsia="Arial" w:ascii="Arial"/>
          <w:color w:val="535353"/>
          <w:spacing w:val="0"/>
          <w:w w:val="114"/>
          <w:sz w:val="17"/>
          <w:szCs w:val="17"/>
        </w:rPr>
        <w:t>025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before="83"/>
        <w:ind w:left="146" w:right="3206"/>
      </w:pPr>
      <w:r>
        <w:br w:type="column"/>
      </w:r>
      <w:r>
        <w:rPr>
          <w:rFonts w:cs="Arial" w:hAnsi="Arial" w:eastAsia="Arial" w:ascii="Arial"/>
          <w:color w:val="535353"/>
          <w:w w:val="83"/>
          <w:sz w:val="18"/>
          <w:szCs w:val="18"/>
        </w:rPr>
        <w:t>C</w:t>
      </w:r>
      <w:r>
        <w:rPr>
          <w:rFonts w:cs="Arial" w:hAnsi="Arial" w:eastAsia="Arial" w:ascii="Arial"/>
          <w:color w:val="535353"/>
          <w:w w:val="103"/>
          <w:sz w:val="18"/>
          <w:szCs w:val="18"/>
        </w:rPr>
        <w:t>O</w:t>
      </w:r>
      <w:r>
        <w:rPr>
          <w:rFonts w:cs="Arial" w:hAnsi="Arial" w:eastAsia="Arial" w:ascii="Arial"/>
          <w:color w:val="535353"/>
          <w:w w:val="99"/>
          <w:sz w:val="18"/>
          <w:szCs w:val="18"/>
        </w:rPr>
        <w:t>N</w:t>
      </w:r>
      <w:r>
        <w:rPr>
          <w:rFonts w:cs="Arial" w:hAnsi="Arial" w:eastAsia="Arial" w:ascii="Arial"/>
          <w:color w:val="535353"/>
          <w:w w:val="104"/>
          <w:sz w:val="18"/>
          <w:szCs w:val="18"/>
        </w:rPr>
        <w:t>TRA</w:t>
      </w:r>
      <w:r>
        <w:rPr>
          <w:rFonts w:cs="Arial" w:hAnsi="Arial" w:eastAsia="Arial" w:ascii="Arial"/>
          <w:color w:val="535353"/>
          <w:w w:val="91"/>
          <w:sz w:val="18"/>
          <w:szCs w:val="18"/>
        </w:rPr>
        <w:t>T</w:t>
      </w:r>
      <w:r>
        <w:rPr>
          <w:rFonts w:cs="Arial" w:hAnsi="Arial" w:eastAsia="Arial" w:ascii="Arial"/>
          <w:color w:val="535353"/>
          <w:w w:val="103"/>
          <w:sz w:val="18"/>
          <w:szCs w:val="18"/>
        </w:rPr>
        <w:t>O</w:t>
      </w:r>
      <w:r>
        <w:rPr>
          <w:rFonts w:cs="Arial" w:hAnsi="Arial" w:eastAsia="Arial" w:ascii="Arial"/>
          <w:color w:val="535353"/>
          <w:w w:val="84"/>
          <w:sz w:val="18"/>
          <w:szCs w:val="18"/>
        </w:rPr>
        <w:t>S</w:t>
      </w:r>
      <w:r>
        <w:rPr>
          <w:rFonts w:cs="Arial" w:hAnsi="Arial" w:eastAsia="Arial" w:ascii="Arial"/>
          <w:color w:val="000000"/>
          <w:w w:val="100"/>
          <w:sz w:val="18"/>
          <w:szCs w:val="18"/>
        </w:rPr>
      </w:r>
    </w:p>
    <w:p>
      <w:pPr>
        <w:rPr>
          <w:sz w:val="12"/>
          <w:szCs w:val="12"/>
        </w:rPr>
        <w:jc w:val="left"/>
        <w:spacing w:before="4" w:lineRule="exact" w:line="120"/>
      </w:pP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lineRule="exact" w:line="200"/>
        <w:ind w:left="-34" w:right="3033"/>
        <w:sectPr>
          <w:type w:val="continuous"/>
          <w:pgSz w:w="12120" w:h="15460"/>
          <w:pgMar w:top="0" w:bottom="0" w:left="60" w:right="680"/>
          <w:cols w:num="2" w:equalWidth="off">
            <w:col w:w="4250" w:space="2608"/>
            <w:col w:w="4522"/>
          </w:cols>
        </w:sectPr>
      </w:pP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7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4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96"/>
          <w:position w:val="-1"/>
          <w:sz w:val="18"/>
          <w:szCs w:val="18"/>
        </w:rPr>
        <w:t>c</w:t>
      </w:r>
      <w:r>
        <w:rPr>
          <w:rFonts w:cs="Arial" w:hAnsi="Arial" w:eastAsia="Arial" w:ascii="Arial"/>
          <w:color w:val="696969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8"/>
          <w:position w:val="-1"/>
          <w:sz w:val="18"/>
          <w:szCs w:val="18"/>
        </w:rPr>
        <w:t>l</w:t>
      </w:r>
      <w:r>
        <w:rPr>
          <w:rFonts w:cs="Arial" w:hAnsi="Arial" w:eastAsia="Arial" w:ascii="Arial"/>
          <w:color w:val="696969"/>
          <w:spacing w:val="0"/>
          <w:w w:val="115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15"/>
          <w:position w:val="-1"/>
          <w:sz w:val="18"/>
          <w:szCs w:val="18"/>
        </w:rPr>
        <w:t>b</w:t>
      </w:r>
      <w:r>
        <w:rPr>
          <w:rFonts w:cs="Arial" w:hAnsi="Arial" w:eastAsia="Arial" w:ascii="Arial"/>
          <w:color w:val="696969"/>
          <w:spacing w:val="0"/>
          <w:w w:val="120"/>
          <w:position w:val="-1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93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696969"/>
          <w:spacing w:val="0"/>
          <w:w w:val="144"/>
          <w:position w:val="-1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07"/>
          <w:position w:val="-1"/>
          <w:sz w:val="18"/>
          <w:szCs w:val="18"/>
        </w:rPr>
        <w:t>o</w:t>
      </w:r>
      <w:r>
        <w:rPr>
          <w:rFonts w:cs="Arial" w:hAnsi="Arial" w:eastAsia="Arial" w:ascii="Arial"/>
          <w:color w:val="696969"/>
          <w:spacing w:val="0"/>
          <w:w w:val="100"/>
          <w:position w:val="-1"/>
          <w:sz w:val="18"/>
          <w:szCs w:val="18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sz w:val="14"/>
          <w:szCs w:val="14"/>
        </w:rPr>
        <w:jc w:val="left"/>
        <w:spacing w:before="3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40" w:lineRule="auto" w:line="392"/>
        <w:ind w:left="1576" w:right="1198" w:firstLine="1744"/>
      </w:pPr>
      <w:r>
        <w:pict>
          <v:shape type="#_x0000_t75" style="position:absolute;margin-left:81.4245pt;margin-top:2.51738pt;width:429.46pt;height:42.8644pt;mso-position-horizontal-relative:page;mso-position-vertical-relative:paragraph;z-index:-113">
            <v:imagedata o:title="" r:id="rId11"/>
          </v:shape>
        </w:pict>
      </w:r>
      <w:r>
        <w:rPr>
          <w:rFonts w:cs="Arial" w:hAnsi="Arial" w:eastAsia="Arial" w:ascii="Arial"/>
          <w:color w:val="696969"/>
          <w:spacing w:val="0"/>
          <w:w w:val="93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4"/>
          <w:w w:val="93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79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696969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696969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86"/>
          <w:sz w:val="18"/>
          <w:szCs w:val="18"/>
        </w:rPr>
        <w:t>p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56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79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696969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696969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88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696969"/>
          <w:spacing w:val="0"/>
          <w:w w:val="158"/>
          <w:sz w:val="18"/>
          <w:szCs w:val="18"/>
        </w:rPr>
        <w:t>f</w:t>
      </w:r>
      <w:r>
        <w:rPr>
          <w:rFonts w:cs="Arial" w:hAnsi="Arial" w:eastAsia="Arial" w:ascii="Arial"/>
          <w:color w:val="696969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18"/>
          <w:sz w:val="18"/>
          <w:szCs w:val="18"/>
        </w:rPr>
        <w:t>ct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26"/>
          <w:sz w:val="18"/>
          <w:szCs w:val="18"/>
        </w:rPr>
        <w:t>l</w:t>
      </w:r>
      <w:r>
        <w:rPr>
          <w:rFonts w:cs="Arial" w:hAnsi="Arial" w:eastAsia="Arial" w:ascii="Arial"/>
          <w:color w:val="696969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696969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696969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-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u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g</w:t>
      </w:r>
      <w:r>
        <w:rPr>
          <w:rFonts w:cs="Arial" w:hAnsi="Arial" w:eastAsia="Arial" w:ascii="Arial"/>
          <w:color w:val="535353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696969"/>
          <w:spacing w:val="0"/>
          <w:w w:val="86"/>
          <w:sz w:val="18"/>
          <w:szCs w:val="18"/>
        </w:rPr>
        <w:t>,</w:t>
      </w:r>
      <w:r>
        <w:rPr>
          <w:rFonts w:cs="Arial" w:hAnsi="Arial" w:eastAsia="Arial" w:ascii="Arial"/>
          <w:color w:val="696969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96969"/>
          <w:spacing w:val="0"/>
          <w:w w:val="88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p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96969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d</w:t>
      </w:r>
      <w:r>
        <w:rPr>
          <w:rFonts w:cs="Arial" w:hAnsi="Arial" w:eastAsia="Arial" w:ascii="Arial"/>
          <w:color w:val="867F7E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color w:val="696969"/>
          <w:spacing w:val="0"/>
          <w:w w:val="104"/>
          <w:sz w:val="18"/>
          <w:szCs w:val="18"/>
        </w:rPr>
        <w:t>c</w:t>
      </w:r>
      <w:r>
        <w:rPr>
          <w:rFonts w:cs="Arial" w:hAnsi="Arial" w:eastAsia="Arial" w:ascii="Arial"/>
          <w:color w:val="696969"/>
          <w:spacing w:val="0"/>
          <w:w w:val="107"/>
          <w:sz w:val="18"/>
          <w:szCs w:val="18"/>
        </w:rPr>
        <w:t>h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67F7E"/>
          <w:spacing w:val="0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20"/>
          <w:sz w:val="18"/>
          <w:szCs w:val="18"/>
        </w:rPr>
        <w:t>fo</w:t>
      </w:r>
      <w:r>
        <w:rPr>
          <w:rFonts w:cs="Arial" w:hAnsi="Arial" w:eastAsia="Arial" w:ascii="Arial"/>
          <w:color w:val="535353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10"/>
          <w:sz w:val="18"/>
          <w:szCs w:val="18"/>
        </w:rPr>
        <w:t>m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696969"/>
          <w:spacing w:val="0"/>
          <w:w w:val="110"/>
          <w:sz w:val="18"/>
          <w:szCs w:val="18"/>
        </w:rPr>
        <w:t>ci</w:t>
      </w:r>
      <w:r>
        <w:rPr>
          <w:rFonts w:cs="Arial" w:hAnsi="Arial" w:eastAsia="Arial" w:ascii="Arial"/>
          <w:color w:val="696969"/>
          <w:spacing w:val="0"/>
          <w:w w:val="122"/>
          <w:sz w:val="18"/>
          <w:szCs w:val="18"/>
        </w:rPr>
        <w:t>ó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-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93"/>
          <w:sz w:val="18"/>
          <w:szCs w:val="18"/>
        </w:rPr>
        <w:t>u</w:t>
      </w:r>
      <w:r>
        <w:rPr>
          <w:rFonts w:cs="Arial" w:hAnsi="Arial" w:eastAsia="Arial" w:ascii="Arial"/>
          <w:color w:val="696969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535353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26"/>
          <w:sz w:val="18"/>
          <w:szCs w:val="18"/>
        </w:rPr>
        <w:t>l</w:t>
      </w:r>
      <w:r>
        <w:rPr>
          <w:rFonts w:cs="Arial" w:hAnsi="Arial" w:eastAsia="Arial" w:ascii="Arial"/>
          <w:color w:val="867F7E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696969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696969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-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88"/>
          <w:sz w:val="18"/>
          <w:szCs w:val="18"/>
        </w:rPr>
        <w:t>c</w:t>
      </w:r>
      <w:r>
        <w:rPr>
          <w:rFonts w:cs="Arial" w:hAnsi="Arial" w:eastAsia="Arial" w:ascii="Arial"/>
          <w:color w:val="696969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696969"/>
          <w:spacing w:val="0"/>
          <w:w w:val="115"/>
          <w:sz w:val="18"/>
          <w:szCs w:val="18"/>
        </w:rPr>
        <w:t>ud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696969"/>
          <w:spacing w:val="0"/>
          <w:w w:val="144"/>
          <w:sz w:val="18"/>
          <w:szCs w:val="18"/>
        </w:rPr>
        <w:t>í</w:t>
      </w:r>
      <w:r>
        <w:rPr>
          <w:rFonts w:cs="Arial" w:hAnsi="Arial" w:eastAsia="Arial" w:ascii="Arial"/>
          <w:color w:val="535353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535353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96969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696969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696969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696969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do</w:t>
      </w:r>
      <w:r>
        <w:rPr>
          <w:rFonts w:cs="Arial" w:hAnsi="Arial" w:eastAsia="Arial" w:ascii="Arial"/>
          <w:color w:val="535353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st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fi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ci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4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12"/>
          <w:sz w:val="18"/>
          <w:szCs w:val="18"/>
        </w:rPr>
        <w:t>c</w:t>
      </w:r>
      <w:r>
        <w:rPr>
          <w:rFonts w:cs="Arial" w:hAnsi="Arial" w:eastAsia="Arial" w:ascii="Arial"/>
          <w:color w:val="535353"/>
          <w:spacing w:val="0"/>
          <w:w w:val="93"/>
          <w:sz w:val="18"/>
          <w:szCs w:val="18"/>
        </w:rPr>
        <w:t>u</w:t>
      </w:r>
      <w:r>
        <w:rPr>
          <w:rFonts w:cs="Arial" w:hAnsi="Arial" w:eastAsia="Arial" w:ascii="Arial"/>
          <w:color w:val="535353"/>
          <w:spacing w:val="0"/>
          <w:w w:val="122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696969"/>
          <w:spacing w:val="0"/>
          <w:w w:val="108"/>
          <w:sz w:val="18"/>
          <w:szCs w:val="18"/>
        </w:rPr>
        <w:t>ra</w:t>
      </w:r>
      <w:r>
        <w:rPr>
          <w:rFonts w:cs="Arial" w:hAnsi="Arial" w:eastAsia="Arial" w:ascii="Arial"/>
          <w:color w:val="696969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696969"/>
          <w:spacing w:val="0"/>
          <w:w w:val="104"/>
          <w:sz w:val="18"/>
          <w:szCs w:val="18"/>
        </w:rPr>
        <w:t>s</w:t>
      </w:r>
      <w:r>
        <w:rPr>
          <w:rFonts w:cs="Arial" w:hAnsi="Arial" w:eastAsia="Arial" w:ascii="Arial"/>
          <w:color w:val="696969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535353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d</w:t>
      </w:r>
      <w:r>
        <w:rPr>
          <w:rFonts w:cs="Arial" w:hAnsi="Arial" w:eastAsia="Arial" w:ascii="Arial"/>
          <w:color w:val="696969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696969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696969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696969"/>
          <w:spacing w:val="0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54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696969"/>
          <w:spacing w:val="0"/>
          <w:w w:val="88"/>
          <w:sz w:val="18"/>
          <w:szCs w:val="18"/>
        </w:rPr>
        <w:t>s</w:t>
      </w:r>
      <w:r>
        <w:rPr>
          <w:rFonts w:cs="Arial" w:hAnsi="Arial" w:eastAsia="Arial" w:ascii="Arial"/>
          <w:color w:val="696969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99"/>
          <w:sz w:val="18"/>
          <w:szCs w:val="18"/>
        </w:rPr>
        <w:t>ci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u</w:t>
      </w:r>
      <w:r>
        <w:rPr>
          <w:rFonts w:cs="Arial" w:hAnsi="Arial" w:eastAsia="Arial" w:ascii="Arial"/>
          <w:color w:val="696969"/>
          <w:spacing w:val="0"/>
          <w:w w:val="107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696969"/>
          <w:spacing w:val="0"/>
          <w:w w:val="101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0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ind w:left="4907" w:right="4561"/>
      </w:pPr>
      <w:r>
        <w:pict>
          <v:shape type="#_x0000_t75" style="position:absolute;margin-left:146.996pt;margin-top:1.23779pt;width:298.316pt;height:25.9348pt;mso-position-horizontal-relative:page;mso-position-vertical-relative:paragraph;z-index:-114">
            <v:imagedata o:title="" r:id="rId12"/>
          </v:shape>
        </w:pict>
      </w:r>
      <w:r>
        <w:rPr>
          <w:rFonts w:cs="Arial" w:hAnsi="Arial" w:eastAsia="Arial" w:ascii="Arial"/>
          <w:color w:val="535353"/>
          <w:w w:val="108"/>
          <w:sz w:val="18"/>
          <w:szCs w:val="18"/>
        </w:rPr>
        <w:t>A</w:t>
      </w:r>
      <w:r>
        <w:rPr>
          <w:rFonts w:cs="Arial" w:hAnsi="Arial" w:eastAsia="Arial" w:ascii="Arial"/>
          <w:color w:val="535353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535353"/>
          <w:w w:val="126"/>
          <w:sz w:val="18"/>
          <w:szCs w:val="18"/>
        </w:rPr>
        <w:t>E</w:t>
      </w:r>
      <w:r>
        <w:rPr>
          <w:rFonts w:cs="Arial" w:hAnsi="Arial" w:eastAsia="Arial" w:ascii="Arial"/>
          <w:color w:val="535353"/>
          <w:w w:val="138"/>
          <w:sz w:val="18"/>
          <w:szCs w:val="18"/>
        </w:rPr>
        <w:t>N</w:t>
      </w:r>
      <w:r>
        <w:rPr>
          <w:rFonts w:cs="Arial" w:hAnsi="Arial" w:eastAsia="Arial" w:ascii="Arial"/>
          <w:color w:val="535353"/>
          <w:w w:val="150"/>
          <w:sz w:val="18"/>
          <w:szCs w:val="18"/>
        </w:rPr>
        <w:t>TA</w:t>
      </w:r>
      <w:r>
        <w:rPr>
          <w:rFonts w:cs="Arial" w:hAnsi="Arial" w:eastAsia="Arial" w:ascii="Arial"/>
          <w:color w:val="535353"/>
          <w:w w:val="144"/>
          <w:sz w:val="18"/>
          <w:szCs w:val="18"/>
        </w:rPr>
        <w:t>M</w:t>
      </w:r>
      <w:r>
        <w:rPr>
          <w:rFonts w:cs="Arial" w:hAnsi="Arial" w:eastAsia="Arial" w:ascii="Arial"/>
          <w:color w:val="535353"/>
          <w:w w:val="138"/>
          <w:sz w:val="18"/>
          <w:szCs w:val="18"/>
        </w:rPr>
        <w:t>EN</w:t>
      </w:r>
      <w:r>
        <w:rPr>
          <w:rFonts w:cs="Arial" w:hAnsi="Arial" w:eastAsia="Arial" w:ascii="Arial"/>
          <w:color w:val="535353"/>
          <w:w w:val="157"/>
          <w:sz w:val="18"/>
          <w:szCs w:val="18"/>
        </w:rPr>
        <w:t>T</w:t>
      </w:r>
      <w:r>
        <w:rPr>
          <w:rFonts w:cs="Arial" w:hAnsi="Arial" w:eastAsia="Arial" w:ascii="Arial"/>
          <w:color w:val="535353"/>
          <w:w w:val="120"/>
          <w:sz w:val="18"/>
          <w:szCs w:val="18"/>
        </w:rPr>
        <w:t>E</w:t>
      </w:r>
      <w:r>
        <w:rPr>
          <w:rFonts w:cs="Arial" w:hAnsi="Arial" w:eastAsia="Arial" w:ascii="Arial"/>
          <w:color w:val="000000"/>
          <w:w w:val="100"/>
          <w:sz w:val="18"/>
          <w:szCs w:val="18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lineRule="exact" w:line="200"/>
        <w:ind w:left="2861" w:right="2507"/>
      </w:pPr>
      <w:r>
        <w:rPr>
          <w:rFonts w:cs="Arial" w:hAnsi="Arial" w:eastAsia="Arial" w:ascii="Arial"/>
          <w:color w:val="535353"/>
          <w:w w:val="90"/>
          <w:position w:val="-1"/>
          <w:sz w:val="18"/>
          <w:szCs w:val="18"/>
        </w:rPr>
        <w:t>l</w:t>
      </w:r>
      <w:r>
        <w:rPr>
          <w:rFonts w:cs="Arial" w:hAnsi="Arial" w:eastAsia="Arial" w:ascii="Arial"/>
          <w:color w:val="535353"/>
          <w:w w:val="128"/>
          <w:position w:val="-1"/>
          <w:sz w:val="18"/>
          <w:szCs w:val="18"/>
        </w:rPr>
        <w:t>xt</w:t>
      </w:r>
      <w:r>
        <w:rPr>
          <w:rFonts w:cs="Arial" w:hAnsi="Arial" w:eastAsia="Arial" w:ascii="Arial"/>
          <w:color w:val="535353"/>
          <w:w w:val="108"/>
          <w:position w:val="-1"/>
          <w:sz w:val="18"/>
          <w:szCs w:val="18"/>
        </w:rPr>
        <w:t>l</w:t>
      </w:r>
      <w:r>
        <w:rPr>
          <w:rFonts w:cs="Arial" w:hAnsi="Arial" w:eastAsia="Arial" w:ascii="Arial"/>
          <w:color w:val="535353"/>
          <w:w w:val="107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535353"/>
          <w:w w:val="115"/>
          <w:position w:val="-1"/>
          <w:sz w:val="18"/>
          <w:szCs w:val="18"/>
        </w:rPr>
        <w:t>hu</w:t>
      </w:r>
      <w:r>
        <w:rPr>
          <w:rFonts w:cs="Arial" w:hAnsi="Arial" w:eastAsia="Arial" w:ascii="Arial"/>
          <w:color w:val="535353"/>
          <w:w w:val="107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535353"/>
          <w:w w:val="102"/>
          <w:position w:val="-1"/>
          <w:sz w:val="18"/>
          <w:szCs w:val="18"/>
        </w:rPr>
        <w:t>cá</w:t>
      </w:r>
      <w:r>
        <w:rPr>
          <w:rFonts w:cs="Arial" w:hAnsi="Arial" w:eastAsia="Arial" w:ascii="Arial"/>
          <w:color w:val="535353"/>
          <w:w w:val="107"/>
          <w:position w:val="-1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15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29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72"/>
          <w:position w:val="-1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115"/>
          <w:position w:val="-1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96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8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15"/>
          <w:position w:val="-1"/>
          <w:sz w:val="18"/>
          <w:szCs w:val="18"/>
        </w:rPr>
        <w:t>Memb</w:t>
      </w:r>
      <w:r>
        <w:rPr>
          <w:rFonts w:cs="Arial" w:hAnsi="Arial" w:eastAsia="Arial" w:ascii="Arial"/>
          <w:color w:val="535353"/>
          <w:spacing w:val="0"/>
          <w:w w:val="115"/>
          <w:position w:val="-1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15"/>
          <w:position w:val="-1"/>
          <w:sz w:val="18"/>
          <w:szCs w:val="18"/>
        </w:rPr>
        <w:t>ill</w:t>
      </w:r>
      <w:r>
        <w:rPr>
          <w:rFonts w:cs="Arial" w:hAnsi="Arial" w:eastAsia="Arial" w:ascii="Arial"/>
          <w:color w:val="535353"/>
          <w:spacing w:val="0"/>
          <w:w w:val="115"/>
          <w:position w:val="-1"/>
          <w:sz w:val="18"/>
          <w:szCs w:val="18"/>
        </w:rPr>
        <w:t>o</w:t>
      </w:r>
      <w:r>
        <w:rPr>
          <w:rFonts w:cs="Arial" w:hAnsi="Arial" w:eastAsia="Arial" w:ascii="Arial"/>
          <w:color w:val="535353"/>
          <w:spacing w:val="0"/>
          <w:w w:val="115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0"/>
          <w:w w:val="115"/>
          <w:position w:val="-1"/>
          <w:sz w:val="18"/>
          <w:szCs w:val="18"/>
        </w:rPr>
        <w:t>,</w:t>
      </w:r>
      <w:r>
        <w:rPr>
          <w:rFonts w:cs="Arial" w:hAnsi="Arial" w:eastAsia="Arial" w:ascii="Arial"/>
          <w:color w:val="535353"/>
          <w:spacing w:val="-8"/>
          <w:w w:val="115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80"/>
          <w:position w:val="-1"/>
          <w:sz w:val="18"/>
          <w:szCs w:val="18"/>
        </w:rPr>
        <w:t>J</w:t>
      </w:r>
      <w:r>
        <w:rPr>
          <w:rFonts w:cs="Arial" w:hAnsi="Arial" w:eastAsia="Arial" w:ascii="Arial"/>
          <w:color w:val="535353"/>
          <w:spacing w:val="0"/>
          <w:w w:val="107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26"/>
          <w:position w:val="-1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144"/>
          <w:position w:val="-1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96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0"/>
          <w:w w:val="106"/>
          <w:position w:val="-1"/>
          <w:sz w:val="18"/>
          <w:szCs w:val="18"/>
        </w:rPr>
        <w:t>co</w:t>
      </w:r>
      <w:r>
        <w:rPr>
          <w:rFonts w:cs="Arial" w:hAnsi="Arial" w:eastAsia="Arial" w:ascii="Arial"/>
          <w:color w:val="535353"/>
          <w:spacing w:val="1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15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4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58"/>
          <w:position w:val="-1"/>
          <w:sz w:val="18"/>
          <w:szCs w:val="18"/>
        </w:rPr>
        <w:t>f</w:t>
      </w:r>
      <w:r>
        <w:rPr>
          <w:rFonts w:cs="Arial" w:hAnsi="Arial" w:eastAsia="Arial" w:ascii="Arial"/>
          <w:color w:val="535353"/>
          <w:spacing w:val="0"/>
          <w:w w:val="93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04"/>
          <w:position w:val="-1"/>
          <w:sz w:val="18"/>
          <w:szCs w:val="18"/>
        </w:rPr>
        <w:t>c</w:t>
      </w:r>
      <w:r>
        <w:rPr>
          <w:rFonts w:cs="Arial" w:hAnsi="Arial" w:eastAsia="Arial" w:ascii="Arial"/>
          <w:color w:val="535353"/>
          <w:spacing w:val="0"/>
          <w:w w:val="107"/>
          <w:position w:val="-1"/>
          <w:sz w:val="18"/>
          <w:szCs w:val="18"/>
        </w:rPr>
        <w:t>h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15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23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80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0"/>
          <w:w w:val="115"/>
          <w:position w:val="-1"/>
          <w:sz w:val="18"/>
          <w:szCs w:val="18"/>
        </w:rPr>
        <w:t>u</w:t>
      </w:r>
      <w:r>
        <w:rPr>
          <w:rFonts w:cs="Arial" w:hAnsi="Arial" w:eastAsia="Arial" w:ascii="Arial"/>
          <w:color w:val="535353"/>
          <w:spacing w:val="8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107"/>
          <w:position w:val="-1"/>
          <w:sz w:val="18"/>
          <w:szCs w:val="18"/>
        </w:rPr>
        <w:t>p</w:t>
      </w:r>
      <w:r>
        <w:rPr>
          <w:rFonts w:cs="Arial" w:hAnsi="Arial" w:eastAsia="Arial" w:ascii="Arial"/>
          <w:color w:val="535353"/>
          <w:spacing w:val="0"/>
          <w:w w:val="132"/>
          <w:position w:val="-1"/>
          <w:sz w:val="18"/>
          <w:szCs w:val="18"/>
        </w:rPr>
        <w:t>r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96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535353"/>
          <w:spacing w:val="0"/>
          <w:w w:val="107"/>
          <w:position w:val="-1"/>
          <w:sz w:val="18"/>
          <w:szCs w:val="18"/>
        </w:rPr>
        <w:t>en</w:t>
      </w:r>
      <w:r>
        <w:rPr>
          <w:rFonts w:cs="Arial" w:hAnsi="Arial" w:eastAsia="Arial" w:ascii="Arial"/>
          <w:color w:val="535353"/>
          <w:spacing w:val="0"/>
          <w:w w:val="173"/>
          <w:position w:val="-1"/>
          <w:sz w:val="18"/>
          <w:szCs w:val="18"/>
        </w:rPr>
        <w:t>t</w:t>
      </w:r>
      <w:r>
        <w:rPr>
          <w:rFonts w:cs="Arial" w:hAnsi="Arial" w:eastAsia="Arial" w:ascii="Arial"/>
          <w:color w:val="535353"/>
          <w:spacing w:val="0"/>
          <w:w w:val="93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12"/>
          <w:position w:val="-1"/>
          <w:sz w:val="18"/>
          <w:szCs w:val="18"/>
        </w:rPr>
        <w:t>c</w:t>
      </w:r>
      <w:r>
        <w:rPr>
          <w:rFonts w:cs="Arial" w:hAnsi="Arial" w:eastAsia="Arial" w:ascii="Arial"/>
          <w:color w:val="535353"/>
          <w:spacing w:val="0"/>
          <w:w w:val="126"/>
          <w:position w:val="-1"/>
          <w:sz w:val="18"/>
          <w:szCs w:val="18"/>
        </w:rPr>
        <w:t>i</w:t>
      </w:r>
      <w:r>
        <w:rPr>
          <w:rFonts w:cs="Arial" w:hAnsi="Arial" w:eastAsia="Arial" w:ascii="Arial"/>
          <w:color w:val="535353"/>
          <w:spacing w:val="0"/>
          <w:w w:val="115"/>
          <w:position w:val="-1"/>
          <w:sz w:val="18"/>
          <w:szCs w:val="18"/>
        </w:rPr>
        <w:t>ó</w:t>
      </w:r>
      <w:r>
        <w:rPr>
          <w:rFonts w:cs="Arial" w:hAnsi="Arial" w:eastAsia="Arial" w:ascii="Arial"/>
          <w:color w:val="535353"/>
          <w:spacing w:val="0"/>
          <w:w w:val="107"/>
          <w:position w:val="-1"/>
          <w:sz w:val="18"/>
          <w:szCs w:val="18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4" w:lineRule="exact" w:line="260"/>
        <w:sectPr>
          <w:type w:val="continuous"/>
          <w:pgSz w:w="12120" w:h="15460"/>
          <w:pgMar w:top="0" w:bottom="0" w:left="60" w:right="680"/>
        </w:sectPr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left"/>
        <w:spacing w:before="16" w:lineRule="exact" w:line="280"/>
        <w:ind w:left="401" w:right="-80"/>
      </w:pP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21"/>
          <w:sz w:val="39"/>
          <w:szCs w:val="39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21"/>
          <w:sz w:val="39"/>
          <w:szCs w:val="39"/>
        </w:rPr>
        <w:t>    </w:t>
      </w:r>
      <w:r>
        <w:rPr>
          <w:rFonts w:cs="Times New Roman" w:hAnsi="Times New Roman" w:eastAsia="Times New Roman" w:ascii="Times New Roman"/>
          <w:color w:val="696969"/>
          <w:spacing w:val="81"/>
          <w:w w:val="100"/>
          <w:position w:val="-21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18"/>
          <w:szCs w:val="18"/>
        </w:rPr>
        <w:t>P</w:t>
      </w:r>
      <w:r>
        <w:rPr>
          <w:rFonts w:cs="Times New Roman" w:hAnsi="Times New Roman" w:eastAsia="Times New Roman" w:ascii="Times New Roman"/>
          <w:color w:val="696969"/>
          <w:spacing w:val="0"/>
          <w:w w:val="120"/>
          <w:position w:val="-4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696969"/>
          <w:spacing w:val="0"/>
          <w:w w:val="117"/>
          <w:position w:val="-4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696969"/>
          <w:spacing w:val="0"/>
          <w:w w:val="133"/>
          <w:position w:val="-4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696969"/>
          <w:spacing w:val="0"/>
          <w:w w:val="86"/>
          <w:position w:val="-4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696969"/>
          <w:spacing w:val="0"/>
          <w:w w:val="112"/>
          <w:position w:val="-4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696969"/>
          <w:spacing w:val="0"/>
          <w:w w:val="126"/>
          <w:position w:val="-4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696969"/>
          <w:spacing w:val="0"/>
          <w:w w:val="112"/>
          <w:position w:val="-4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696969"/>
          <w:spacing w:val="0"/>
          <w:w w:val="111"/>
          <w:position w:val="-4"/>
          <w:sz w:val="18"/>
          <w:szCs w:val="18"/>
        </w:rPr>
        <w:t>ci</w:t>
      </w:r>
      <w:r>
        <w:rPr>
          <w:rFonts w:cs="Times New Roman" w:hAnsi="Times New Roman" w:eastAsia="Times New Roman" w:ascii="Times New Roman"/>
          <w:color w:val="696969"/>
          <w:spacing w:val="0"/>
          <w:w w:val="117"/>
          <w:position w:val="-4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696969"/>
          <w:spacing w:val="13"/>
          <w:w w:val="100"/>
          <w:position w:val="-4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94"/>
          <w:position w:val="-4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696969"/>
          <w:spacing w:val="0"/>
          <w:w w:val="112"/>
          <w:position w:val="-4"/>
          <w:sz w:val="18"/>
          <w:szCs w:val="18"/>
        </w:rPr>
        <w:t>u</w:t>
      </w:r>
      <w:r>
        <w:rPr>
          <w:rFonts w:cs="Times New Roman" w:hAnsi="Times New Roman" w:eastAsia="Times New Roman" w:ascii="Times New Roman"/>
          <w:color w:val="696969"/>
          <w:spacing w:val="0"/>
          <w:w w:val="120"/>
          <w:position w:val="-4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696969"/>
          <w:spacing w:val="0"/>
          <w:w w:val="101"/>
          <w:position w:val="-4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18"/>
          <w:szCs w:val="18"/>
        </w:rPr>
        <w:t>ci</w:t>
      </w:r>
      <w:r>
        <w:rPr>
          <w:rFonts w:cs="Times New Roman" w:hAnsi="Times New Roman" w:eastAsia="Times New Roman" w:ascii="Times New Roman"/>
          <w:color w:val="696969"/>
          <w:spacing w:val="0"/>
          <w:w w:val="120"/>
          <w:position w:val="-4"/>
          <w:sz w:val="18"/>
          <w:szCs w:val="18"/>
        </w:rPr>
        <w:t>p</w:t>
      </w:r>
      <w:r>
        <w:rPr>
          <w:rFonts w:cs="Times New Roman" w:hAnsi="Times New Roman" w:eastAsia="Times New Roman" w:ascii="Times New Roman"/>
          <w:color w:val="535353"/>
          <w:spacing w:val="0"/>
          <w:w w:val="117"/>
          <w:position w:val="-4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696969"/>
          <w:spacing w:val="0"/>
          <w:w w:val="144"/>
          <w:position w:val="-4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696969"/>
          <w:spacing w:val="-2"/>
          <w:w w:val="100"/>
          <w:position w:val="-4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18"/>
          <w:szCs w:val="18"/>
        </w:rPr>
        <w:t>  </w:t>
      </w:r>
      <w:r>
        <w:rPr>
          <w:rFonts w:cs="Times New Roman" w:hAnsi="Times New Roman" w:eastAsia="Times New Roman" w:ascii="Times New Roman"/>
          <w:color w:val="696969"/>
          <w:spacing w:val="26"/>
          <w:w w:val="100"/>
          <w:position w:val="-4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56"/>
          <w:position w:val="-4"/>
          <w:sz w:val="18"/>
          <w:szCs w:val="18"/>
        </w:rPr>
        <w:t>....</w:t>
      </w:r>
      <w:r>
        <w:rPr>
          <w:rFonts w:cs="Times New Roman" w:hAnsi="Times New Roman" w:eastAsia="Times New Roman" w:ascii="Times New Roman"/>
          <w:color w:val="696969"/>
          <w:spacing w:val="0"/>
          <w:w w:val="56"/>
          <w:position w:val="-4"/>
          <w:sz w:val="18"/>
          <w:szCs w:val="18"/>
        </w:rPr>
        <w:t>      </w:t>
      </w:r>
      <w:r>
        <w:rPr>
          <w:rFonts w:cs="Times New Roman" w:hAnsi="Times New Roman" w:eastAsia="Times New Roman" w:ascii="Times New Roman"/>
          <w:color w:val="696969"/>
          <w:spacing w:val="4"/>
          <w:w w:val="56"/>
          <w:position w:val="-4"/>
          <w:sz w:val="18"/>
          <w:szCs w:val="18"/>
        </w:rPr>
        <w:t> </w:t>
      </w:r>
      <w:r>
        <w:rPr>
          <w:rFonts w:cs="Malgun Gothic" w:hAnsi="Malgun Gothic" w:eastAsia="Malgun Gothic" w:ascii="Malgun Gothic"/>
          <w:color w:val="696969"/>
          <w:spacing w:val="0"/>
          <w:w w:val="164"/>
          <w:position w:val="-4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696969"/>
          <w:spacing w:val="-17"/>
          <w:w w:val="164"/>
          <w:position w:val="-4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535353"/>
          <w:spacing w:val="0"/>
          <w:w w:val="112"/>
          <w:position w:val="-21"/>
          <w:sz w:val="18"/>
          <w:szCs w:val="18"/>
        </w:rPr>
        <w:t>3</w:t>
      </w:r>
      <w:r>
        <w:rPr>
          <w:rFonts w:cs="Times New Roman" w:hAnsi="Times New Roman" w:eastAsia="Times New Roman" w:ascii="Times New Roman"/>
          <w:color w:val="696969"/>
          <w:spacing w:val="0"/>
          <w:w w:val="112"/>
          <w:position w:val="-21"/>
          <w:sz w:val="18"/>
          <w:szCs w:val="18"/>
        </w:rPr>
        <w:t>7</w:t>
      </w:r>
      <w:r>
        <w:rPr>
          <w:rFonts w:cs="Times New Roman" w:hAnsi="Times New Roman" w:eastAsia="Times New Roman" w:ascii="Times New Roman"/>
          <w:color w:val="696969"/>
          <w:spacing w:val="0"/>
          <w:w w:val="120"/>
          <w:position w:val="-21"/>
          <w:sz w:val="18"/>
          <w:szCs w:val="18"/>
        </w:rPr>
        <w:t>6</w:t>
      </w:r>
      <w:r>
        <w:rPr>
          <w:rFonts w:cs="Times New Roman" w:hAnsi="Times New Roman" w:eastAsia="Times New Roman" w:ascii="Times New Roman"/>
          <w:color w:val="867F7E"/>
          <w:spacing w:val="0"/>
          <w:w w:val="112"/>
          <w:position w:val="-21"/>
          <w:sz w:val="18"/>
          <w:szCs w:val="18"/>
        </w:rPr>
        <w:t>7</w:t>
      </w:r>
      <w:r>
        <w:rPr>
          <w:rFonts w:cs="Times New Roman" w:hAnsi="Times New Roman" w:eastAsia="Times New Roman" w:ascii="Times New Roman"/>
          <w:color w:val="696969"/>
          <w:spacing w:val="0"/>
          <w:w w:val="127"/>
          <w:position w:val="-4"/>
          <w:sz w:val="17"/>
          <w:szCs w:val="17"/>
        </w:rPr>
        <w:t>6-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left"/>
        <w:spacing w:before="16" w:lineRule="exact" w:line="280"/>
        <w:sectPr>
          <w:type w:val="continuous"/>
          <w:pgSz w:w="12120" w:h="15460"/>
          <w:pgMar w:top="0" w:bottom="0" w:left="60" w:right="680"/>
          <w:cols w:num="2" w:equalWidth="off">
            <w:col w:w="4696" w:space="698"/>
            <w:col w:w="5986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696969"/>
          <w:spacing w:val="0"/>
          <w:w w:val="52"/>
          <w:position w:val="-4"/>
          <w:sz w:val="18"/>
          <w:szCs w:val="18"/>
        </w:rPr>
        <w:t>....</w:t>
      </w:r>
      <w:r>
        <w:rPr>
          <w:rFonts w:cs="Times New Roman" w:hAnsi="Times New Roman" w:eastAsia="Times New Roman" w:ascii="Times New Roman"/>
          <w:color w:val="696969"/>
          <w:spacing w:val="0"/>
          <w:w w:val="52"/>
          <w:position w:val="-4"/>
          <w:sz w:val="18"/>
          <w:szCs w:val="18"/>
        </w:rPr>
        <w:t>        </w:t>
      </w:r>
      <w:r>
        <w:rPr>
          <w:rFonts w:cs="Times New Roman" w:hAnsi="Times New Roman" w:eastAsia="Times New Roman" w:ascii="Times New Roman"/>
          <w:color w:val="696969"/>
          <w:spacing w:val="12"/>
          <w:w w:val="52"/>
          <w:position w:val="-4"/>
          <w:sz w:val="18"/>
          <w:szCs w:val="18"/>
        </w:rPr>
        <w:t> </w:t>
      </w:r>
      <w:r>
        <w:rPr>
          <w:rFonts w:cs="Malgun Gothic" w:hAnsi="Malgun Gothic" w:eastAsia="Malgun Gothic" w:ascii="Malgun Gothic"/>
          <w:color w:val="696969"/>
          <w:spacing w:val="0"/>
          <w:w w:val="164"/>
          <w:position w:val="-4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696969"/>
          <w:spacing w:val="84"/>
          <w:w w:val="164"/>
          <w:position w:val="-4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18"/>
          <w:szCs w:val="18"/>
        </w:rPr>
        <w:t>W</w:t>
      </w:r>
      <w:r>
        <w:rPr>
          <w:rFonts w:cs="Times New Roman" w:hAnsi="Times New Roman" w:eastAsia="Times New Roman" w:ascii="Times New Roman"/>
          <w:color w:val="696969"/>
          <w:spacing w:val="29"/>
          <w:w w:val="100"/>
          <w:position w:val="-4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18"/>
          <w:szCs w:val="18"/>
        </w:rPr>
        <w:t>W</w:t>
      </w:r>
      <w:r>
        <w:rPr>
          <w:rFonts w:cs="Times New Roman" w:hAnsi="Times New Roman" w:eastAsia="Times New Roman" w:ascii="Times New Roman"/>
          <w:color w:val="696969"/>
          <w:spacing w:val="29"/>
          <w:w w:val="100"/>
          <w:position w:val="-4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100"/>
          <w:position w:val="-4"/>
          <w:sz w:val="23"/>
          <w:szCs w:val="23"/>
        </w:rPr>
        <w:t>w</w:t>
      </w:r>
      <w:r>
        <w:rPr>
          <w:rFonts w:cs="Arial" w:hAnsi="Arial" w:eastAsia="Arial" w:ascii="Arial"/>
          <w:color w:val="A1A3A0"/>
          <w:spacing w:val="0"/>
          <w:w w:val="100"/>
          <w:position w:val="-4"/>
          <w:sz w:val="23"/>
          <w:szCs w:val="23"/>
        </w:rPr>
        <w:t>.</w:t>
      </w:r>
      <w:r>
        <w:rPr>
          <w:rFonts w:cs="Arial" w:hAnsi="Arial" w:eastAsia="Arial" w:ascii="Arial"/>
          <w:color w:val="A1A3A0"/>
          <w:spacing w:val="36"/>
          <w:w w:val="10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696969"/>
          <w:spacing w:val="0"/>
          <w:w w:val="70"/>
          <w:position w:val="-4"/>
          <w:sz w:val="23"/>
          <w:szCs w:val="23"/>
        </w:rPr>
        <w:t>i</w:t>
      </w:r>
      <w:r>
        <w:rPr>
          <w:rFonts w:cs="Arial" w:hAnsi="Arial" w:eastAsia="Arial" w:ascii="Arial"/>
          <w:color w:val="696969"/>
          <w:spacing w:val="20"/>
          <w:w w:val="70"/>
          <w:position w:val="-4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color w:val="696969"/>
          <w:spacing w:val="7"/>
          <w:w w:val="100"/>
          <w:position w:val="-4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696969"/>
          <w:spacing w:val="7"/>
          <w:w w:val="100"/>
          <w:position w:val="-4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color w:val="696969"/>
          <w:spacing w:val="6"/>
          <w:w w:val="100"/>
          <w:position w:val="-4"/>
          <w:sz w:val="26"/>
          <w:szCs w:val="26"/>
        </w:rPr>
        <w:t> </w:t>
      </w:r>
      <w:r>
        <w:rPr>
          <w:rFonts w:cs="Arial" w:hAnsi="Arial" w:eastAsia="Arial" w:ascii="Arial"/>
          <w:color w:val="696969"/>
          <w:spacing w:val="0"/>
          <w:w w:val="100"/>
          <w:position w:val="-4"/>
          <w:sz w:val="25"/>
          <w:szCs w:val="25"/>
        </w:rPr>
        <w:t>b</w:t>
      </w:r>
      <w:r>
        <w:rPr>
          <w:rFonts w:cs="Arial" w:hAnsi="Arial" w:eastAsia="Arial" w:ascii="Arial"/>
          <w:color w:val="696969"/>
          <w:spacing w:val="-22"/>
          <w:w w:val="100"/>
          <w:position w:val="-4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26"/>
          <w:szCs w:val="26"/>
        </w:rPr>
        <w:t>r</w:t>
      </w:r>
      <w:r>
        <w:rPr>
          <w:rFonts w:cs="Times New Roman" w:hAnsi="Times New Roman" w:eastAsia="Times New Roman" w:ascii="Times New Roman"/>
          <w:color w:val="696969"/>
          <w:spacing w:val="-8"/>
          <w:w w:val="100"/>
          <w:position w:val="-4"/>
          <w:sz w:val="26"/>
          <w:szCs w:val="26"/>
        </w:rPr>
        <w:t> </w:t>
      </w:r>
      <w:r>
        <w:rPr>
          <w:rFonts w:cs="Arial" w:hAnsi="Arial" w:eastAsia="Arial" w:ascii="Arial"/>
          <w:color w:val="867F7E"/>
          <w:spacing w:val="0"/>
          <w:w w:val="70"/>
          <w:position w:val="-4"/>
          <w:sz w:val="23"/>
          <w:szCs w:val="23"/>
        </w:rPr>
        <w:t>i</w:t>
      </w:r>
      <w:r>
        <w:rPr>
          <w:rFonts w:cs="Arial" w:hAnsi="Arial" w:eastAsia="Arial" w:ascii="Arial"/>
          <w:color w:val="867F7E"/>
          <w:spacing w:val="27"/>
          <w:w w:val="70"/>
          <w:position w:val="-4"/>
          <w:sz w:val="23"/>
          <w:szCs w:val="23"/>
        </w:rPr>
        <w:t> </w:t>
      </w:r>
      <w:r>
        <w:rPr>
          <w:rFonts w:cs="Arial" w:hAnsi="Arial" w:eastAsia="Arial" w:ascii="Arial"/>
          <w:color w:val="867F7E"/>
          <w:spacing w:val="0"/>
          <w:w w:val="43"/>
          <w:position w:val="-4"/>
          <w:sz w:val="25"/>
          <w:szCs w:val="25"/>
        </w:rPr>
        <w:t>L</w:t>
      </w:r>
      <w:r>
        <w:rPr>
          <w:rFonts w:cs="Arial" w:hAnsi="Arial" w:eastAsia="Arial" w:ascii="Arial"/>
          <w:color w:val="867F7E"/>
          <w:spacing w:val="0"/>
          <w:w w:val="43"/>
          <w:position w:val="-4"/>
          <w:sz w:val="25"/>
          <w:szCs w:val="25"/>
        </w:rPr>
        <w:t> </w:t>
      </w:r>
      <w:r>
        <w:rPr>
          <w:rFonts w:cs="Arial" w:hAnsi="Arial" w:eastAsia="Arial" w:ascii="Arial"/>
          <w:color w:val="867F7E"/>
          <w:spacing w:val="2"/>
          <w:w w:val="43"/>
          <w:position w:val="-4"/>
          <w:sz w:val="25"/>
          <w:szCs w:val="25"/>
        </w:rPr>
        <w:t> </w:t>
      </w:r>
      <w:r>
        <w:rPr>
          <w:rFonts w:cs="Arial" w:hAnsi="Arial" w:eastAsia="Arial" w:ascii="Arial"/>
          <w:color w:val="867F7E"/>
          <w:spacing w:val="0"/>
          <w:w w:val="43"/>
          <w:position w:val="-4"/>
          <w:sz w:val="25"/>
          <w:szCs w:val="25"/>
        </w:rPr>
        <w:t>L</w:t>
      </w:r>
      <w:r>
        <w:rPr>
          <w:rFonts w:cs="Arial" w:hAnsi="Arial" w:eastAsia="Arial" w:ascii="Arial"/>
          <w:color w:val="867F7E"/>
          <w:spacing w:val="25"/>
          <w:w w:val="43"/>
          <w:position w:val="-4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position w:val="-4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535353"/>
          <w:spacing w:val="-15"/>
          <w:w w:val="100"/>
          <w:position w:val="-4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color w:val="696969"/>
          <w:spacing w:val="13"/>
          <w:w w:val="100"/>
          <w:position w:val="-4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33"/>
          <w:position w:val="-4"/>
          <w:sz w:val="26"/>
          <w:szCs w:val="26"/>
        </w:rPr>
        <w:t>.</w:t>
      </w:r>
      <w:r>
        <w:rPr>
          <w:rFonts w:cs="Times New Roman" w:hAnsi="Times New Roman" w:eastAsia="Times New Roman" w:ascii="Times New Roman"/>
          <w:color w:val="696969"/>
          <w:spacing w:val="0"/>
          <w:w w:val="33"/>
          <w:position w:val="-4"/>
          <w:sz w:val="26"/>
          <w:szCs w:val="26"/>
        </w:rPr>
        <w:t>  </w:t>
      </w:r>
      <w:r>
        <w:rPr>
          <w:rFonts w:cs="Times New Roman" w:hAnsi="Times New Roman" w:eastAsia="Times New Roman" w:ascii="Times New Roman"/>
          <w:color w:val="696969"/>
          <w:spacing w:val="1"/>
          <w:w w:val="33"/>
          <w:position w:val="-4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27"/>
          <w:szCs w:val="27"/>
        </w:rPr>
        <w:t>g</w:t>
      </w:r>
      <w:r>
        <w:rPr>
          <w:rFonts w:cs="Times New Roman" w:hAnsi="Times New Roman" w:eastAsia="Times New Roman" w:ascii="Times New Roman"/>
          <w:color w:val="696969"/>
          <w:spacing w:val="-15"/>
          <w:w w:val="100"/>
          <w:position w:val="-4"/>
          <w:sz w:val="27"/>
          <w:szCs w:val="27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696969"/>
          <w:spacing w:val="-8"/>
          <w:w w:val="100"/>
          <w:position w:val="-4"/>
          <w:sz w:val="26"/>
          <w:szCs w:val="26"/>
        </w:rPr>
        <w:t> </w:t>
      </w:r>
      <w:r>
        <w:rPr>
          <w:rFonts w:cs="Arial" w:hAnsi="Arial" w:eastAsia="Arial" w:ascii="Arial"/>
          <w:color w:val="696969"/>
          <w:spacing w:val="0"/>
          <w:w w:val="100"/>
          <w:position w:val="-4"/>
          <w:sz w:val="25"/>
          <w:szCs w:val="25"/>
        </w:rPr>
        <w:t>b</w:t>
      </w:r>
      <w:r>
        <w:rPr>
          <w:rFonts w:cs="Arial" w:hAnsi="Arial" w:eastAsia="Arial" w:ascii="Arial"/>
          <w:color w:val="696969"/>
          <w:spacing w:val="-21"/>
          <w:w w:val="100"/>
          <w:position w:val="-4"/>
          <w:sz w:val="25"/>
          <w:szCs w:val="25"/>
        </w:rPr>
        <w:t> </w:t>
      </w:r>
      <w:r>
        <w:rPr>
          <w:rFonts w:cs="Arial" w:hAnsi="Arial" w:eastAsia="Arial" w:ascii="Arial"/>
          <w:color w:val="696969"/>
          <w:spacing w:val="0"/>
          <w:w w:val="41"/>
          <w:position w:val="-4"/>
          <w:sz w:val="25"/>
          <w:szCs w:val="25"/>
        </w:rPr>
        <w:t>.</w:t>
      </w:r>
      <w:r>
        <w:rPr>
          <w:rFonts w:cs="Arial" w:hAnsi="Arial" w:eastAsia="Arial" w:ascii="Arial"/>
          <w:color w:val="696969"/>
          <w:spacing w:val="0"/>
          <w:w w:val="41"/>
          <w:position w:val="-4"/>
          <w:sz w:val="25"/>
          <w:szCs w:val="25"/>
        </w:rPr>
        <w:t> </w:t>
      </w:r>
      <w:r>
        <w:rPr>
          <w:rFonts w:cs="Arial" w:hAnsi="Arial" w:eastAsia="Arial" w:ascii="Arial"/>
          <w:color w:val="696969"/>
          <w:spacing w:val="15"/>
          <w:w w:val="41"/>
          <w:position w:val="-4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4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color w:val="696969"/>
          <w:spacing w:val="5"/>
          <w:w w:val="100"/>
          <w:position w:val="-4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867F7E"/>
          <w:spacing w:val="0"/>
          <w:w w:val="100"/>
          <w:position w:val="-4"/>
          <w:sz w:val="18"/>
          <w:szCs w:val="18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Malgun Gothic" w:hAnsi="Malgun Gothic" w:eastAsia="Malgun Gothic" w:ascii="Malgun Gothic"/>
          <w:sz w:val="18"/>
          <w:szCs w:val="18"/>
        </w:rPr>
        <w:jc w:val="left"/>
        <w:spacing w:lineRule="exact" w:line="120"/>
        <w:ind w:left="790" w:right="-48"/>
      </w:pPr>
      <w:r>
        <w:rPr>
          <w:rFonts w:cs="Times New Roman" w:hAnsi="Times New Roman" w:eastAsia="Times New Roman" w:ascii="Times New Roman"/>
          <w:color w:val="696969"/>
          <w:w w:val="86"/>
          <w:position w:val="-6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535353"/>
          <w:w w:val="112"/>
          <w:position w:val="-6"/>
          <w:sz w:val="18"/>
          <w:szCs w:val="18"/>
        </w:rPr>
        <w:t>x</w:t>
      </w:r>
      <w:r>
        <w:rPr>
          <w:rFonts w:cs="Times New Roman" w:hAnsi="Times New Roman" w:eastAsia="Times New Roman" w:ascii="Times New Roman"/>
          <w:color w:val="696969"/>
          <w:w w:val="144"/>
          <w:position w:val="-6"/>
          <w:sz w:val="18"/>
          <w:szCs w:val="18"/>
        </w:rPr>
        <w:t>t</w:t>
      </w:r>
      <w:r>
        <w:rPr>
          <w:rFonts w:cs="Times New Roman" w:hAnsi="Times New Roman" w:eastAsia="Times New Roman" w:ascii="Times New Roman"/>
          <w:color w:val="696969"/>
          <w:w w:val="111"/>
          <w:position w:val="-6"/>
          <w:sz w:val="18"/>
          <w:szCs w:val="18"/>
        </w:rPr>
        <w:t>la</w:t>
      </w:r>
      <w:r>
        <w:rPr>
          <w:rFonts w:cs="Times New Roman" w:hAnsi="Times New Roman" w:eastAsia="Times New Roman" w:ascii="Times New Roman"/>
          <w:color w:val="696969"/>
          <w:w w:val="120"/>
          <w:position w:val="-6"/>
          <w:sz w:val="18"/>
          <w:szCs w:val="18"/>
        </w:rPr>
        <w:t>hu</w:t>
      </w:r>
      <w:r>
        <w:rPr>
          <w:rFonts w:cs="Times New Roman" w:hAnsi="Times New Roman" w:eastAsia="Times New Roman" w:ascii="Times New Roman"/>
          <w:color w:val="696969"/>
          <w:w w:val="126"/>
          <w:position w:val="-6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696969"/>
          <w:w w:val="117"/>
          <w:position w:val="-6"/>
          <w:sz w:val="18"/>
          <w:szCs w:val="18"/>
        </w:rPr>
        <w:t>cá</w:t>
      </w:r>
      <w:r>
        <w:rPr>
          <w:rFonts w:cs="Times New Roman" w:hAnsi="Times New Roman" w:eastAsia="Times New Roman" w:ascii="Times New Roman"/>
          <w:color w:val="696969"/>
          <w:w w:val="120"/>
          <w:position w:val="-6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696969"/>
          <w:spacing w:val="5"/>
          <w:w w:val="100"/>
          <w:position w:val="-6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6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6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696969"/>
          <w:spacing w:val="37"/>
          <w:w w:val="100"/>
          <w:position w:val="-6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6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position w:val="-6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position w:val="-6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696969"/>
          <w:spacing w:val="40"/>
          <w:w w:val="100"/>
          <w:position w:val="-6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90"/>
          <w:position w:val="-6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696969"/>
          <w:spacing w:val="0"/>
          <w:w w:val="126"/>
          <w:position w:val="-6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696969"/>
          <w:spacing w:val="0"/>
          <w:w w:val="118"/>
          <w:position w:val="-6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696969"/>
          <w:spacing w:val="0"/>
          <w:w w:val="120"/>
          <w:position w:val="-6"/>
          <w:sz w:val="18"/>
          <w:szCs w:val="18"/>
        </w:rPr>
        <w:t>b</w:t>
      </w:r>
      <w:r>
        <w:rPr>
          <w:rFonts w:cs="Times New Roman" w:hAnsi="Times New Roman" w:eastAsia="Times New Roman" w:ascii="Times New Roman"/>
          <w:color w:val="696969"/>
          <w:spacing w:val="0"/>
          <w:w w:val="132"/>
          <w:position w:val="-6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696969"/>
          <w:spacing w:val="0"/>
          <w:w w:val="105"/>
          <w:position w:val="-6"/>
          <w:sz w:val="18"/>
          <w:szCs w:val="18"/>
        </w:rPr>
        <w:t>ill</w:t>
      </w:r>
      <w:r>
        <w:rPr>
          <w:rFonts w:cs="Times New Roman" w:hAnsi="Times New Roman" w:eastAsia="Times New Roman" w:ascii="Times New Roman"/>
          <w:color w:val="535353"/>
          <w:spacing w:val="0"/>
          <w:w w:val="112"/>
          <w:position w:val="-6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535353"/>
          <w:spacing w:val="0"/>
          <w:w w:val="133"/>
          <w:position w:val="-6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position w:val="-6"/>
          <w:sz w:val="18"/>
          <w:szCs w:val="18"/>
        </w:rPr>
        <w:t>  </w:t>
      </w:r>
      <w:r>
        <w:rPr>
          <w:rFonts w:cs="Times New Roman" w:hAnsi="Times New Roman" w:eastAsia="Times New Roman" w:ascii="Times New Roman"/>
          <w:color w:val="535353"/>
          <w:spacing w:val="-5"/>
          <w:w w:val="100"/>
          <w:position w:val="-6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37"/>
          <w:position w:val="-6"/>
          <w:sz w:val="18"/>
          <w:szCs w:val="18"/>
        </w:rPr>
        <w:t>"</w:t>
      </w:r>
      <w:r>
        <w:rPr>
          <w:rFonts w:cs="Times New Roman" w:hAnsi="Times New Roman" w:eastAsia="Times New Roman" w:ascii="Times New Roman"/>
          <w:color w:val="696969"/>
          <w:spacing w:val="0"/>
          <w:w w:val="137"/>
          <w:position w:val="-6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96969"/>
          <w:spacing w:val="50"/>
          <w:w w:val="137"/>
          <w:position w:val="-6"/>
          <w:sz w:val="18"/>
          <w:szCs w:val="18"/>
        </w:rPr>
        <w:t> </w:t>
      </w:r>
      <w:r>
        <w:rPr>
          <w:rFonts w:cs="Malgun Gothic" w:hAnsi="Malgun Gothic" w:eastAsia="Malgun Gothic" w:ascii="Malgun Gothic"/>
          <w:color w:val="696969"/>
          <w:spacing w:val="0"/>
          <w:w w:val="168"/>
          <w:position w:val="-6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lineRule="exact" w:line="120"/>
        <w:sectPr>
          <w:type w:val="continuous"/>
          <w:pgSz w:w="12120" w:h="15460"/>
          <w:pgMar w:top="0" w:bottom="0" w:left="60" w:right="680"/>
          <w:cols w:num="2" w:equalWidth="off">
            <w:col w:w="4019" w:space="677"/>
            <w:col w:w="6684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696969"/>
          <w:spacing w:val="0"/>
          <w:w w:val="121"/>
          <w:position w:val="-5"/>
          <w:sz w:val="18"/>
          <w:szCs w:val="18"/>
        </w:rPr>
        <w:t>2</w:t>
      </w:r>
      <w:r>
        <w:rPr>
          <w:rFonts w:cs="Times New Roman" w:hAnsi="Times New Roman" w:eastAsia="Times New Roman" w:ascii="Times New Roman"/>
          <w:color w:val="696969"/>
          <w:spacing w:val="0"/>
          <w:w w:val="121"/>
          <w:position w:val="-5"/>
          <w:sz w:val="18"/>
          <w:szCs w:val="18"/>
        </w:rPr>
        <w:t>3</w:t>
      </w:r>
      <w:r>
        <w:rPr>
          <w:rFonts w:cs="Times New Roman" w:hAnsi="Times New Roman" w:eastAsia="Times New Roman" w:ascii="Times New Roman"/>
          <w:color w:val="535353"/>
          <w:spacing w:val="0"/>
          <w:w w:val="121"/>
          <w:position w:val="-5"/>
          <w:sz w:val="18"/>
          <w:szCs w:val="18"/>
        </w:rPr>
        <w:t>0</w:t>
      </w:r>
      <w:r>
        <w:rPr>
          <w:rFonts w:cs="Times New Roman" w:hAnsi="Times New Roman" w:eastAsia="Times New Roman" w:ascii="Times New Roman"/>
          <w:color w:val="535353"/>
          <w:spacing w:val="0"/>
          <w:w w:val="121"/>
          <w:position w:val="-5"/>
          <w:sz w:val="18"/>
          <w:szCs w:val="18"/>
        </w:rPr>
        <w:t>0</w:t>
      </w:r>
      <w:r>
        <w:rPr>
          <w:rFonts w:cs="Times New Roman" w:hAnsi="Times New Roman" w:eastAsia="Times New Roman" w:ascii="Times New Roman"/>
          <w:color w:val="696969"/>
          <w:spacing w:val="0"/>
          <w:w w:val="121"/>
          <w:position w:val="-5"/>
          <w:sz w:val="18"/>
          <w:szCs w:val="18"/>
        </w:rPr>
        <w:t>0</w:t>
      </w:r>
      <w:r>
        <w:rPr>
          <w:rFonts w:cs="Times New Roman" w:hAnsi="Times New Roman" w:eastAsia="Times New Roman" w:ascii="Times New Roman"/>
          <w:color w:val="696969"/>
          <w:spacing w:val="0"/>
          <w:w w:val="121"/>
          <w:position w:val="-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96969"/>
          <w:spacing w:val="38"/>
          <w:w w:val="121"/>
          <w:position w:val="-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68"/>
          <w:position w:val="-6"/>
          <w:sz w:val="18"/>
          <w:szCs w:val="18"/>
        </w:rPr>
        <w:t>"</w:t>
      </w:r>
      <w:r>
        <w:rPr>
          <w:rFonts w:cs="Times New Roman" w:hAnsi="Times New Roman" w:eastAsia="Times New Roman" w:ascii="Times New Roman"/>
          <w:color w:val="696969"/>
          <w:spacing w:val="0"/>
          <w:w w:val="168"/>
          <w:position w:val="-6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96969"/>
          <w:spacing w:val="42"/>
          <w:w w:val="168"/>
          <w:position w:val="-6"/>
          <w:sz w:val="18"/>
          <w:szCs w:val="18"/>
        </w:rPr>
        <w:t> </w:t>
      </w:r>
      <w:r>
        <w:rPr>
          <w:rFonts w:cs="Arial" w:hAnsi="Arial" w:eastAsia="Arial" w:ascii="Arial"/>
          <w:color w:val="696969"/>
          <w:spacing w:val="0"/>
          <w:w w:val="168"/>
          <w:position w:val="-6"/>
          <w:sz w:val="19"/>
          <w:szCs w:val="19"/>
        </w:rPr>
        <w:t>W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lineRule="exact" w:line="220"/>
        <w:ind w:left="1035"/>
      </w:pPr>
      <w:r>
        <w:pict>
          <v:group style="position:absolute;margin-left:22.3377pt;margin-top:559.038pt;width:576.457pt;height:213.241pt;mso-position-horizontal-relative:page;mso-position-vertical-relative:page;z-index:-108" coordorigin="447,11181" coordsize="11529,4265">
            <v:shape type="#_x0000_t75" style="position:absolute;left:9684;top:11181;width:2291;height:4265">
              <v:imagedata o:title="" r:id="rId13"/>
            </v:shape>
            <v:shape type="#_x0000_t75" style="position:absolute;left:447;top:14567;width:9648;height:728">
              <v:imagedata o:title="" r:id="rId14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867F7E"/>
          <w:w w:val="82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867F7E"/>
          <w:w w:val="124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867F7E"/>
          <w:w w:val="122"/>
          <w:sz w:val="17"/>
          <w:szCs w:val="17"/>
        </w:rPr>
        <w:t>ll</w:t>
      </w:r>
      <w:r>
        <w:rPr>
          <w:rFonts w:cs="Times New Roman" w:hAnsi="Times New Roman" w:eastAsia="Times New Roman" w:ascii="Times New Roman"/>
          <w:color w:val="867F7E"/>
          <w:w w:val="124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867F7E"/>
          <w:spacing w:val="8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867F7E"/>
          <w:spacing w:val="0"/>
          <w:w w:val="98"/>
          <w:sz w:val="17"/>
          <w:szCs w:val="17"/>
        </w:rPr>
        <w:t>J</w:t>
      </w:r>
      <w:r>
        <w:rPr>
          <w:rFonts w:cs="Times New Roman" w:hAnsi="Times New Roman" w:eastAsia="Times New Roman" w:ascii="Times New Roman"/>
          <w:color w:val="867F7E"/>
          <w:spacing w:val="0"/>
          <w:w w:val="124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867F7E"/>
          <w:spacing w:val="0"/>
          <w:w w:val="152"/>
          <w:sz w:val="17"/>
          <w:szCs w:val="17"/>
        </w:rPr>
        <w:t>r</w:t>
      </w:r>
      <w:r>
        <w:rPr>
          <w:rFonts w:cs="Times New Roman" w:hAnsi="Times New Roman" w:eastAsia="Times New Roman" w:ascii="Times New Roman"/>
          <w:color w:val="867F7E"/>
          <w:spacing w:val="0"/>
          <w:w w:val="110"/>
          <w:sz w:val="17"/>
          <w:szCs w:val="17"/>
        </w:rPr>
        <w:t>d</w:t>
      </w:r>
      <w:r>
        <w:rPr>
          <w:rFonts w:cs="Times New Roman" w:hAnsi="Times New Roman" w:eastAsia="Times New Roman" w:ascii="Times New Roman"/>
          <w:color w:val="91918E"/>
          <w:spacing w:val="0"/>
          <w:w w:val="122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867F7E"/>
          <w:spacing w:val="0"/>
          <w:w w:val="101"/>
          <w:sz w:val="17"/>
          <w:szCs w:val="17"/>
        </w:rPr>
        <w:t>n</w:t>
      </w:r>
      <w:r>
        <w:rPr>
          <w:rFonts w:cs="Times New Roman" w:hAnsi="Times New Roman" w:eastAsia="Times New Roman" w:ascii="Times New Roman"/>
          <w:color w:val="867F7E"/>
          <w:spacing w:val="15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91918E"/>
          <w:spacing w:val="0"/>
          <w:w w:val="144"/>
          <w:sz w:val="17"/>
          <w:szCs w:val="17"/>
        </w:rPr>
        <w:t>#</w:t>
      </w:r>
      <w:r>
        <w:rPr>
          <w:rFonts w:cs="Times New Roman" w:hAnsi="Times New Roman" w:eastAsia="Times New Roman" w:ascii="Times New Roman"/>
          <w:color w:val="91918E"/>
          <w:spacing w:val="-4"/>
          <w:w w:val="144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91918E"/>
          <w:spacing w:val="0"/>
          <w:w w:val="100"/>
          <w:sz w:val="17"/>
          <w:szCs w:val="17"/>
        </w:rPr>
        <w:t>2</w:t>
      </w:r>
      <w:r>
        <w:rPr>
          <w:rFonts w:cs="Times New Roman" w:hAnsi="Times New Roman" w:eastAsia="Times New Roman" w:ascii="Times New Roman"/>
          <w:color w:val="91918E"/>
          <w:spacing w:val="0"/>
          <w:w w:val="100"/>
          <w:sz w:val="17"/>
          <w:szCs w:val="17"/>
        </w:rPr>
        <w:t>.</w:t>
      </w:r>
      <w:r>
        <w:rPr>
          <w:rFonts w:cs="Times New Roman" w:hAnsi="Times New Roman" w:eastAsia="Times New Roman" w:ascii="Times New Roman"/>
          <w:color w:val="91918E"/>
          <w:spacing w:val="24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91918E"/>
          <w:spacing w:val="0"/>
          <w:w w:val="83"/>
          <w:sz w:val="17"/>
          <w:szCs w:val="17"/>
        </w:rPr>
        <w:t>C.</w:t>
      </w:r>
      <w:r>
        <w:rPr>
          <w:rFonts w:cs="Times New Roman" w:hAnsi="Times New Roman" w:eastAsia="Times New Roman" w:ascii="Times New Roman"/>
          <w:color w:val="867F7E"/>
          <w:spacing w:val="0"/>
          <w:w w:val="121"/>
          <w:sz w:val="17"/>
          <w:szCs w:val="17"/>
        </w:rPr>
        <w:t>P</w:t>
      </w:r>
      <w:r>
        <w:rPr>
          <w:rFonts w:cs="Times New Roman" w:hAnsi="Times New Roman" w:eastAsia="Times New Roman" w:ascii="Times New Roman"/>
          <w:color w:val="A1A3A0"/>
          <w:spacing w:val="0"/>
          <w:w w:val="50"/>
          <w:sz w:val="17"/>
          <w:szCs w:val="17"/>
        </w:rPr>
        <w:t>.</w:t>
      </w:r>
      <w:r>
        <w:rPr>
          <w:rFonts w:cs="Times New Roman" w:hAnsi="Times New Roman" w:eastAsia="Times New Roman" w:ascii="Times New Roman"/>
          <w:color w:val="696969"/>
          <w:spacing w:val="0"/>
          <w:w w:val="161"/>
          <w:sz w:val="17"/>
          <w:szCs w:val="17"/>
        </w:rPr>
        <w:t>4</w:t>
      </w:r>
      <w:r>
        <w:rPr>
          <w:rFonts w:cs="Times New Roman" w:hAnsi="Times New Roman" w:eastAsia="Times New Roman" w:ascii="Times New Roman"/>
          <w:color w:val="696969"/>
          <w:spacing w:val="0"/>
          <w:w w:val="127"/>
          <w:sz w:val="17"/>
          <w:szCs w:val="17"/>
        </w:rPr>
        <w:t>5</w:t>
      </w:r>
      <w:r>
        <w:rPr>
          <w:rFonts w:cs="Times New Roman" w:hAnsi="Times New Roman" w:eastAsia="Times New Roman" w:ascii="Times New Roman"/>
          <w:color w:val="696969"/>
          <w:spacing w:val="0"/>
          <w:w w:val="152"/>
          <w:sz w:val="17"/>
          <w:szCs w:val="17"/>
        </w:rPr>
        <w:t>8</w:t>
      </w:r>
      <w:r>
        <w:rPr>
          <w:rFonts w:cs="Times New Roman" w:hAnsi="Times New Roman" w:eastAsia="Times New Roman" w:ascii="Times New Roman"/>
          <w:color w:val="696969"/>
          <w:spacing w:val="0"/>
          <w:w w:val="135"/>
          <w:sz w:val="17"/>
          <w:szCs w:val="17"/>
        </w:rPr>
        <w:t>5</w:t>
      </w:r>
      <w:r>
        <w:rPr>
          <w:rFonts w:cs="Times New Roman" w:hAnsi="Times New Roman" w:eastAsia="Times New Roman" w:ascii="Times New Roman"/>
          <w:color w:val="696969"/>
          <w:spacing w:val="0"/>
          <w:w w:val="144"/>
          <w:sz w:val="17"/>
          <w:szCs w:val="17"/>
        </w:rPr>
        <w:t>0</w:t>
      </w:r>
      <w:r>
        <w:rPr>
          <w:rFonts w:cs="Times New Roman" w:hAnsi="Times New Roman" w:eastAsia="Times New Roman" w:ascii="Times New Roman"/>
          <w:color w:val="A1A3A0"/>
          <w:spacing w:val="0"/>
          <w:w w:val="50"/>
          <w:sz w:val="17"/>
          <w:szCs w:val="17"/>
        </w:rPr>
        <w:t>.</w:t>
      </w:r>
      <w:r>
        <w:rPr>
          <w:rFonts w:cs="Times New Roman" w:hAnsi="Times New Roman" w:eastAsia="Times New Roman" w:ascii="Times New Roman"/>
          <w:color w:val="A1A3A0"/>
          <w:spacing w:val="0"/>
          <w:w w:val="100"/>
          <w:sz w:val="17"/>
          <w:szCs w:val="17"/>
        </w:rPr>
        <w:t>                                                                    </w:t>
      </w:r>
      <w:r>
        <w:rPr>
          <w:rFonts w:cs="Times New Roman" w:hAnsi="Times New Roman" w:eastAsia="Times New Roman" w:ascii="Times New Roman"/>
          <w:color w:val="A1A3A0"/>
          <w:spacing w:val="7"/>
          <w:w w:val="100"/>
          <w:sz w:val="17"/>
          <w:szCs w:val="17"/>
        </w:rPr>
        <w:t> </w:t>
      </w:r>
      <w:hyperlink r:id="rId15">
        <w:r>
          <w:rPr>
            <w:rFonts w:cs="Arial" w:hAnsi="Arial" w:eastAsia="Arial" w:ascii="Arial"/>
            <w:color w:val="696969"/>
            <w:spacing w:val="0"/>
            <w:w w:val="106"/>
            <w:sz w:val="22"/>
            <w:szCs w:val="22"/>
          </w:rPr>
          <w:t>p</w:t>
        </w:r>
        <w:r>
          <w:rPr>
            <w:rFonts w:cs="Arial" w:hAnsi="Arial" w:eastAsia="Arial" w:ascii="Arial"/>
            <w:color w:val="696969"/>
            <w:spacing w:val="0"/>
            <w:w w:val="137"/>
            <w:sz w:val="22"/>
            <w:szCs w:val="22"/>
          </w:rPr>
          <w:t>r</w:t>
        </w:r>
        <w:r>
          <w:rPr>
            <w:rFonts w:cs="Arial" w:hAnsi="Arial" w:eastAsia="Arial" w:ascii="Arial"/>
            <w:color w:val="696969"/>
            <w:spacing w:val="0"/>
            <w:w w:val="106"/>
            <w:sz w:val="22"/>
            <w:szCs w:val="22"/>
          </w:rPr>
          <w:t>e</w:t>
        </w:r>
        <w:r>
          <w:rPr>
            <w:rFonts w:cs="Arial" w:hAnsi="Arial" w:eastAsia="Arial" w:ascii="Arial"/>
            <w:color w:val="696969"/>
            <w:spacing w:val="0"/>
            <w:w w:val="111"/>
            <w:sz w:val="22"/>
            <w:szCs w:val="22"/>
          </w:rPr>
          <w:t>s</w:t>
        </w:r>
        <w:r>
          <w:rPr>
            <w:rFonts w:cs="Arial" w:hAnsi="Arial" w:eastAsia="Arial" w:ascii="Arial"/>
            <w:color w:val="696969"/>
            <w:spacing w:val="0"/>
            <w:w w:val="118"/>
            <w:sz w:val="22"/>
            <w:szCs w:val="22"/>
          </w:rPr>
          <w:t>i</w:t>
        </w:r>
        <w:r>
          <w:rPr>
            <w:rFonts w:cs="Arial" w:hAnsi="Arial" w:eastAsia="Arial" w:ascii="Arial"/>
            <w:color w:val="696969"/>
            <w:spacing w:val="0"/>
            <w:w w:val="117"/>
            <w:sz w:val="22"/>
            <w:szCs w:val="22"/>
          </w:rPr>
          <w:t>d</w:t>
        </w:r>
        <w:r>
          <w:rPr>
            <w:rFonts w:cs="Arial" w:hAnsi="Arial" w:eastAsia="Arial" w:ascii="Arial"/>
            <w:color w:val="696969"/>
            <w:spacing w:val="0"/>
            <w:w w:val="106"/>
            <w:sz w:val="22"/>
            <w:szCs w:val="22"/>
          </w:rPr>
          <w:t>e</w:t>
        </w:r>
        <w:r>
          <w:rPr>
            <w:rFonts w:cs="Arial" w:hAnsi="Arial" w:eastAsia="Arial" w:ascii="Arial"/>
            <w:color w:val="696969"/>
            <w:spacing w:val="0"/>
            <w:w w:val="111"/>
            <w:sz w:val="22"/>
            <w:szCs w:val="22"/>
          </w:rPr>
          <w:t>n</w:t>
        </w:r>
        <w:r>
          <w:rPr>
            <w:rFonts w:cs="Arial" w:hAnsi="Arial" w:eastAsia="Arial" w:ascii="Arial"/>
            <w:color w:val="696969"/>
            <w:spacing w:val="0"/>
            <w:w w:val="117"/>
            <w:sz w:val="22"/>
            <w:szCs w:val="22"/>
          </w:rPr>
          <w:t>ci</w:t>
        </w:r>
        <w:r>
          <w:rPr>
            <w:rFonts w:cs="Arial" w:hAnsi="Arial" w:eastAsia="Arial" w:ascii="Arial"/>
            <w:color w:val="696969"/>
            <w:spacing w:val="0"/>
            <w:w w:val="106"/>
            <w:sz w:val="22"/>
            <w:szCs w:val="22"/>
          </w:rPr>
          <w:t>a</w:t>
        </w:r>
        <w:r>
          <w:rPr>
            <w:rFonts w:cs="Arial" w:hAnsi="Arial" w:eastAsia="Arial" w:ascii="Arial"/>
            <w:color w:val="696969"/>
            <w:spacing w:val="0"/>
            <w:w w:val="79"/>
            <w:sz w:val="22"/>
            <w:szCs w:val="22"/>
          </w:rPr>
          <w:t>@l</w:t>
        </w:r>
        <w:r>
          <w:rPr>
            <w:rFonts w:cs="Arial" w:hAnsi="Arial" w:eastAsia="Arial" w:ascii="Arial"/>
            <w:color w:val="696969"/>
            <w:spacing w:val="0"/>
            <w:w w:val="118"/>
            <w:sz w:val="22"/>
            <w:szCs w:val="22"/>
          </w:rPr>
          <w:t>i</w:t>
        </w:r>
        <w:r>
          <w:rPr>
            <w:rFonts w:cs="Arial" w:hAnsi="Arial" w:eastAsia="Arial" w:ascii="Arial"/>
            <w:color w:val="696969"/>
            <w:spacing w:val="0"/>
            <w:w w:val="125"/>
            <w:sz w:val="22"/>
            <w:szCs w:val="22"/>
          </w:rPr>
          <w:t>m</w:t>
        </w:r>
        <w:r>
          <w:rPr>
            <w:rFonts w:cs="Arial" w:hAnsi="Arial" w:eastAsia="Arial" w:ascii="Arial"/>
            <w:color w:val="696969"/>
            <w:spacing w:val="0"/>
            <w:w w:val="106"/>
            <w:sz w:val="22"/>
            <w:szCs w:val="22"/>
          </w:rPr>
          <w:t>e</w:t>
        </w:r>
        <w:r>
          <w:rPr>
            <w:rFonts w:cs="Arial" w:hAnsi="Arial" w:eastAsia="Arial" w:ascii="Arial"/>
            <w:color w:val="696969"/>
            <w:spacing w:val="0"/>
            <w:w w:val="125"/>
            <w:sz w:val="22"/>
            <w:szCs w:val="22"/>
          </w:rPr>
          <w:t>m</w:t>
        </w:r>
        <w:r>
          <w:rPr>
            <w:rFonts w:cs="Arial" w:hAnsi="Arial" w:eastAsia="Arial" w:ascii="Arial"/>
            <w:color w:val="696969"/>
            <w:spacing w:val="0"/>
            <w:w w:val="117"/>
            <w:sz w:val="22"/>
            <w:szCs w:val="22"/>
          </w:rPr>
          <w:t>b</w:t>
        </w:r>
        <w:r>
          <w:rPr>
            <w:rFonts w:cs="Arial" w:hAnsi="Arial" w:eastAsia="Arial" w:ascii="Arial"/>
            <w:color w:val="696969"/>
            <w:spacing w:val="0"/>
            <w:w w:val="157"/>
            <w:sz w:val="22"/>
            <w:szCs w:val="22"/>
          </w:rPr>
          <w:t>r</w:t>
        </w:r>
        <w:r>
          <w:rPr>
            <w:rFonts w:cs="Arial" w:hAnsi="Arial" w:eastAsia="Arial" w:ascii="Arial"/>
            <w:color w:val="696969"/>
            <w:spacing w:val="0"/>
            <w:w w:val="88"/>
            <w:sz w:val="22"/>
            <w:szCs w:val="22"/>
          </w:rPr>
          <w:t>i</w:t>
        </w:r>
        <w:r>
          <w:rPr>
            <w:rFonts w:cs="Arial" w:hAnsi="Arial" w:eastAsia="Arial" w:ascii="Arial"/>
            <w:color w:val="696969"/>
            <w:spacing w:val="0"/>
            <w:w w:val="177"/>
            <w:sz w:val="22"/>
            <w:szCs w:val="22"/>
          </w:rPr>
          <w:t>l</w:t>
        </w:r>
        <w:r>
          <w:rPr>
            <w:rFonts w:cs="Arial" w:hAnsi="Arial" w:eastAsia="Arial" w:ascii="Arial"/>
            <w:color w:val="696969"/>
            <w:spacing w:val="0"/>
            <w:w w:val="147"/>
            <w:sz w:val="22"/>
            <w:szCs w:val="22"/>
          </w:rPr>
          <w:t>l</w:t>
        </w:r>
        <w:r>
          <w:rPr>
            <w:rFonts w:cs="Arial" w:hAnsi="Arial" w:eastAsia="Arial" w:ascii="Arial"/>
            <w:color w:val="696969"/>
            <w:spacing w:val="0"/>
            <w:w w:val="106"/>
            <w:sz w:val="22"/>
            <w:szCs w:val="22"/>
          </w:rPr>
          <w:t>o</w:t>
        </w:r>
        <w:r>
          <w:rPr>
            <w:rFonts w:cs="Arial" w:hAnsi="Arial" w:eastAsia="Arial" w:ascii="Arial"/>
            <w:color w:val="696969"/>
            <w:spacing w:val="0"/>
            <w:w w:val="117"/>
            <w:sz w:val="22"/>
            <w:szCs w:val="22"/>
          </w:rPr>
          <w:t>s</w:t>
        </w:r>
        <w:r>
          <w:rPr>
            <w:rFonts w:cs="Arial" w:hAnsi="Arial" w:eastAsia="Arial" w:ascii="Arial"/>
            <w:color w:val="696969"/>
            <w:spacing w:val="0"/>
            <w:w w:val="70"/>
            <w:sz w:val="22"/>
            <w:szCs w:val="22"/>
          </w:rPr>
          <w:t>.</w:t>
        </w:r>
        <w:r>
          <w:rPr>
            <w:rFonts w:cs="Arial" w:hAnsi="Arial" w:eastAsia="Arial" w:ascii="Arial"/>
            <w:color w:val="696969"/>
            <w:spacing w:val="0"/>
            <w:w w:val="123"/>
            <w:sz w:val="22"/>
            <w:szCs w:val="22"/>
          </w:rPr>
          <w:t>g</w:t>
        </w:r>
        <w:r>
          <w:rPr>
            <w:rFonts w:cs="Arial" w:hAnsi="Arial" w:eastAsia="Arial" w:ascii="Arial"/>
            <w:color w:val="696969"/>
            <w:spacing w:val="0"/>
            <w:w w:val="111"/>
            <w:sz w:val="22"/>
            <w:szCs w:val="22"/>
          </w:rPr>
          <w:t>ob</w:t>
        </w:r>
        <w:r>
          <w:rPr>
            <w:rFonts w:cs="Arial" w:hAnsi="Arial" w:eastAsia="Arial" w:ascii="Arial"/>
            <w:color w:val="696969"/>
            <w:spacing w:val="0"/>
            <w:w w:val="82"/>
            <w:sz w:val="22"/>
            <w:szCs w:val="22"/>
          </w:rPr>
          <w:t>.</w:t>
        </w:r>
        <w:r>
          <w:rPr>
            <w:rFonts w:cs="Arial" w:hAnsi="Arial" w:eastAsia="Arial" w:ascii="Arial"/>
            <w:color w:val="696969"/>
            <w:spacing w:val="0"/>
            <w:w w:val="125"/>
            <w:sz w:val="22"/>
            <w:szCs w:val="22"/>
          </w:rPr>
          <w:t>m</w:t>
        </w:r>
        <w:r>
          <w:rPr>
            <w:rFonts w:cs="Arial" w:hAnsi="Arial" w:eastAsia="Arial" w:ascii="Arial"/>
            <w:color w:val="867F7E"/>
            <w:spacing w:val="0"/>
            <w:w w:val="117"/>
            <w:sz w:val="22"/>
            <w:szCs w:val="22"/>
          </w:rPr>
          <w:t>x</w:t>
        </w:r>
      </w:hyperlink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sectPr>
      <w:type w:val="continuous"/>
      <w:pgSz w:w="12120" w:h="15460"/>
      <w:pgMar w:top="0" w:bottom="0" w:left="6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pn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hyperlink" Target="mailto:presidencia@limembrillos.gob.mx" TargetMode="External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