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7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34" w:lineRule="auto" w:line="338"/>
        <w:ind w:left="125" w:right="4443" w:firstLine="14"/>
      </w:pPr>
      <w:r>
        <w:pict>
          <v:shape type="#_x0000_t75" style="position:absolute;margin-left:88.8787pt;margin-top:3.47633pt;width:211.582pt;height:73.4362pt;mso-position-horizontal-relative:page;mso-position-vertical-relative:paragraph;z-index:-68">
            <v:imagedata o:title="" r:id="rId4"/>
          </v:shape>
        </w:pict>
      </w:r>
      <w:r>
        <w:rPr>
          <w:rFonts w:cs="Times New Roman" w:hAnsi="Times New Roman" w:eastAsia="Times New Roman" w:ascii="Times New Roman"/>
          <w:color w:val="484649"/>
          <w:spacing w:val="0"/>
          <w:w w:val="76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484649"/>
          <w:spacing w:val="0"/>
          <w:w w:val="7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649"/>
          <w:spacing w:val="0"/>
          <w:w w:val="7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84649"/>
          <w:spacing w:val="36"/>
          <w:w w:val="7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649"/>
          <w:spacing w:val="0"/>
          <w:w w:val="93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84649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649"/>
          <w:spacing w:val="0"/>
          <w:w w:val="9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649"/>
          <w:spacing w:val="0"/>
          <w:w w:val="7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649"/>
          <w:spacing w:val="0"/>
          <w:w w:val="9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649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649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649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649"/>
          <w:spacing w:val="0"/>
          <w:w w:val="89"/>
          <w:sz w:val="20"/>
          <w:szCs w:val="20"/>
        </w:rPr>
        <w:t>LEJ</w:t>
      </w:r>
      <w:r>
        <w:rPr>
          <w:rFonts w:cs="Times New Roman" w:hAnsi="Times New Roman" w:eastAsia="Times New Roman" w:ascii="Times New Roman"/>
          <w:color w:val="484649"/>
          <w:spacing w:val="0"/>
          <w:w w:val="89"/>
          <w:sz w:val="20"/>
          <w:szCs w:val="20"/>
        </w:rPr>
        <w:t>AND</w:t>
      </w:r>
      <w:r>
        <w:rPr>
          <w:rFonts w:cs="Times New Roman" w:hAnsi="Times New Roman" w:eastAsia="Times New Roman" w:ascii="Times New Roman"/>
          <w:color w:val="484649"/>
          <w:spacing w:val="0"/>
          <w:w w:val="8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649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649"/>
          <w:spacing w:val="10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649"/>
          <w:spacing w:val="0"/>
          <w:w w:val="89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484649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649"/>
          <w:spacing w:val="0"/>
          <w:w w:val="8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649"/>
          <w:spacing w:val="0"/>
          <w:w w:val="89"/>
          <w:sz w:val="20"/>
          <w:szCs w:val="20"/>
        </w:rPr>
        <w:t>NA</w:t>
      </w:r>
      <w:r>
        <w:rPr>
          <w:rFonts w:cs="Times New Roman" w:hAnsi="Times New Roman" w:eastAsia="Times New Roman" w:ascii="Times New Roman"/>
          <w:color w:val="484649"/>
          <w:spacing w:val="0"/>
          <w:w w:val="8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649"/>
          <w:spacing w:val="0"/>
          <w:w w:val="8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649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649"/>
          <w:spacing w:val="0"/>
          <w:w w:val="89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484649"/>
          <w:spacing w:val="12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6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649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649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484649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649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6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649"/>
          <w:spacing w:val="0"/>
          <w:w w:val="8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649"/>
          <w:spacing w:val="0"/>
          <w:w w:val="8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649"/>
          <w:spacing w:val="0"/>
          <w:w w:val="8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649"/>
          <w:spacing w:val="0"/>
          <w:w w:val="8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649"/>
          <w:spacing w:val="0"/>
          <w:w w:val="85"/>
          <w:sz w:val="20"/>
          <w:szCs w:val="20"/>
        </w:rPr>
        <w:t>CT</w:t>
      </w:r>
      <w:r>
        <w:rPr>
          <w:rFonts w:cs="Times New Roman" w:hAnsi="Times New Roman" w:eastAsia="Times New Roman" w:ascii="Times New Roman"/>
          <w:color w:val="484649"/>
          <w:spacing w:val="0"/>
          <w:w w:val="8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649"/>
          <w:spacing w:val="0"/>
          <w:w w:val="85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484649"/>
          <w:spacing w:val="0"/>
          <w:w w:val="8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649"/>
          <w:spacing w:val="16"/>
          <w:w w:val="8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649"/>
          <w:spacing w:val="0"/>
          <w:w w:val="8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B5B5D"/>
          <w:spacing w:val="0"/>
          <w:w w:val="8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B5B5D"/>
          <w:spacing w:val="17"/>
          <w:w w:val="8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649"/>
          <w:spacing w:val="0"/>
          <w:w w:val="85"/>
          <w:sz w:val="20"/>
          <w:szCs w:val="20"/>
        </w:rPr>
        <w:t>LA</w:t>
      </w:r>
      <w:r>
        <w:rPr>
          <w:rFonts w:cs="Times New Roman" w:hAnsi="Times New Roman" w:eastAsia="Times New Roman" w:ascii="Times New Roman"/>
          <w:color w:val="484649"/>
          <w:spacing w:val="-3"/>
          <w:w w:val="8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649"/>
          <w:spacing w:val="0"/>
          <w:w w:val="8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84649"/>
          <w:spacing w:val="0"/>
          <w:w w:val="8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649"/>
          <w:spacing w:val="0"/>
          <w:w w:val="8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649"/>
          <w:spacing w:val="0"/>
          <w:w w:val="8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649"/>
          <w:spacing w:val="0"/>
          <w:w w:val="85"/>
          <w:sz w:val="20"/>
          <w:szCs w:val="20"/>
        </w:rPr>
        <w:t>AD</w:t>
      </w:r>
      <w:r>
        <w:rPr>
          <w:rFonts w:cs="Times New Roman" w:hAnsi="Times New Roman" w:eastAsia="Times New Roman" w:ascii="Times New Roman"/>
          <w:color w:val="484649"/>
          <w:spacing w:val="0"/>
          <w:w w:val="8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649"/>
          <w:spacing w:val="24"/>
          <w:w w:val="8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649"/>
          <w:spacing w:val="0"/>
          <w:w w:val="8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B5B5D"/>
          <w:spacing w:val="0"/>
          <w:w w:val="8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B5B5D"/>
          <w:spacing w:val="-5"/>
          <w:w w:val="8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649"/>
          <w:spacing w:val="0"/>
          <w:w w:val="9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649"/>
          <w:spacing w:val="0"/>
          <w:w w:val="90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484649"/>
          <w:spacing w:val="0"/>
          <w:w w:val="9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649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649"/>
          <w:spacing w:val="0"/>
          <w:w w:val="10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84649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649"/>
          <w:spacing w:val="0"/>
          <w:w w:val="9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649"/>
          <w:spacing w:val="0"/>
          <w:w w:val="8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649"/>
          <w:spacing w:val="0"/>
          <w:w w:val="9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649"/>
          <w:spacing w:val="0"/>
          <w:w w:val="9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B5B5D"/>
          <w:spacing w:val="0"/>
          <w:w w:val="7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649"/>
          <w:spacing w:val="0"/>
          <w:w w:val="9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649"/>
          <w:spacing w:val="0"/>
          <w:w w:val="9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649"/>
          <w:spacing w:val="0"/>
          <w:w w:val="84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84649"/>
          <w:spacing w:val="9"/>
          <w:w w:val="8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649"/>
          <w:spacing w:val="0"/>
          <w:w w:val="84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84649"/>
          <w:spacing w:val="0"/>
          <w:w w:val="8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84649"/>
          <w:spacing w:val="0"/>
          <w:w w:val="8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649"/>
          <w:spacing w:val="0"/>
          <w:w w:val="8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649"/>
          <w:spacing w:val="0"/>
          <w:w w:val="84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484649"/>
          <w:spacing w:val="0"/>
          <w:w w:val="8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649"/>
          <w:spacing w:val="16"/>
          <w:w w:val="8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649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84649"/>
          <w:spacing w:val="0"/>
          <w:w w:val="93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484649"/>
          <w:spacing w:val="0"/>
          <w:w w:val="84"/>
          <w:sz w:val="20"/>
          <w:szCs w:val="20"/>
        </w:rPr>
        <w:t>CT</w:t>
      </w:r>
      <w:r>
        <w:rPr>
          <w:rFonts w:cs="Times New Roman" w:hAnsi="Times New Roman" w:eastAsia="Times New Roman" w:ascii="Times New Roman"/>
          <w:color w:val="484649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649"/>
          <w:spacing w:val="0"/>
          <w:w w:val="93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484649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649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649"/>
          <w:spacing w:val="0"/>
          <w:w w:val="8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649"/>
          <w:spacing w:val="0"/>
          <w:w w:val="8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649"/>
          <w:spacing w:val="0"/>
          <w:w w:val="8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649"/>
          <w:spacing w:val="6"/>
          <w:w w:val="8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649"/>
          <w:spacing w:val="0"/>
          <w:w w:val="9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649"/>
          <w:spacing w:val="0"/>
          <w:w w:val="91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84649"/>
          <w:spacing w:val="0"/>
          <w:w w:val="91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84649"/>
          <w:spacing w:val="0"/>
          <w:w w:val="91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649"/>
          <w:spacing w:val="0"/>
          <w:w w:val="91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649"/>
          <w:spacing w:val="0"/>
          <w:w w:val="91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484649"/>
          <w:spacing w:val="0"/>
          <w:w w:val="9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649"/>
          <w:spacing w:val="0"/>
          <w:w w:val="9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649"/>
          <w:spacing w:val="0"/>
          <w:w w:val="91"/>
          <w:sz w:val="20"/>
          <w:szCs w:val="20"/>
        </w:rPr>
        <w:t>NT</w:t>
      </w:r>
      <w:r>
        <w:rPr>
          <w:rFonts w:cs="Times New Roman" w:hAnsi="Times New Roman" w:eastAsia="Times New Roman" w:ascii="Times New Roman"/>
          <w:color w:val="484649"/>
          <w:spacing w:val="0"/>
          <w:w w:val="9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649"/>
          <w:spacing w:val="25"/>
          <w:w w:val="9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649"/>
          <w:spacing w:val="0"/>
          <w:w w:val="8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B5B5D"/>
          <w:spacing w:val="0"/>
          <w:w w:val="8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B5B5D"/>
          <w:spacing w:val="0"/>
          <w:w w:val="8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649"/>
          <w:spacing w:val="0"/>
          <w:w w:val="4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B5B5D"/>
          <w:spacing w:val="0"/>
          <w:w w:val="89"/>
          <w:sz w:val="20"/>
          <w:szCs w:val="20"/>
        </w:rPr>
        <w:t>XT</w:t>
      </w:r>
      <w:r>
        <w:rPr>
          <w:rFonts w:cs="Times New Roman" w:hAnsi="Times New Roman" w:eastAsia="Times New Roman" w:ascii="Times New Roman"/>
          <w:color w:val="484649"/>
          <w:spacing w:val="0"/>
          <w:w w:val="83"/>
          <w:sz w:val="20"/>
          <w:szCs w:val="20"/>
        </w:rPr>
        <w:t>LA</w:t>
      </w:r>
      <w:r>
        <w:rPr>
          <w:rFonts w:cs="Times New Roman" w:hAnsi="Times New Roman" w:eastAsia="Times New Roman" w:ascii="Times New Roman"/>
          <w:color w:val="484649"/>
          <w:spacing w:val="0"/>
          <w:w w:val="84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484649"/>
          <w:spacing w:val="0"/>
          <w:w w:val="99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84649"/>
          <w:spacing w:val="0"/>
          <w:w w:val="9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649"/>
          <w:spacing w:val="0"/>
          <w:w w:val="88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484649"/>
          <w:spacing w:val="0"/>
          <w:w w:val="8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649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649"/>
          <w:spacing w:val="0"/>
          <w:w w:val="8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84649"/>
          <w:spacing w:val="0"/>
          <w:w w:val="8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649"/>
          <w:spacing w:val="14"/>
          <w:w w:val="8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B5B5D"/>
          <w:spacing w:val="0"/>
          <w:w w:val="8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649"/>
          <w:spacing w:val="0"/>
          <w:w w:val="8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649"/>
          <w:spacing w:val="0"/>
          <w:w w:val="8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649"/>
          <w:spacing w:val="28"/>
          <w:w w:val="8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649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84649"/>
          <w:spacing w:val="0"/>
          <w:w w:val="8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649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84649"/>
          <w:spacing w:val="0"/>
          <w:w w:val="91"/>
          <w:sz w:val="20"/>
          <w:szCs w:val="20"/>
        </w:rPr>
        <w:t>BR</w:t>
      </w:r>
      <w:r>
        <w:rPr>
          <w:rFonts w:cs="Times New Roman" w:hAnsi="Times New Roman" w:eastAsia="Times New Roman" w:ascii="Times New Roman"/>
          <w:color w:val="484649"/>
          <w:spacing w:val="0"/>
          <w:w w:val="7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649"/>
          <w:spacing w:val="0"/>
          <w:w w:val="8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649"/>
          <w:spacing w:val="0"/>
          <w:w w:val="7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649"/>
          <w:spacing w:val="0"/>
          <w:w w:val="9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649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649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8464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649"/>
          <w:spacing w:val="0"/>
          <w:w w:val="83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84649"/>
          <w:spacing w:val="0"/>
          <w:w w:val="9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649"/>
          <w:spacing w:val="0"/>
          <w:w w:val="72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484649"/>
          <w:spacing w:val="0"/>
          <w:w w:val="9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649"/>
          <w:spacing w:val="0"/>
          <w:w w:val="8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649"/>
          <w:spacing w:val="0"/>
          <w:w w:val="9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649"/>
          <w:spacing w:val="0"/>
          <w:w w:val="9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649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84649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B5B5D"/>
          <w:spacing w:val="0"/>
          <w:w w:val="11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649"/>
          <w:spacing w:val="0"/>
          <w:w w:val="13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649"/>
          <w:spacing w:val="0"/>
          <w:w w:val="12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649"/>
          <w:spacing w:val="0"/>
          <w:w w:val="12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649"/>
          <w:spacing w:val="0"/>
          <w:w w:val="13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649"/>
          <w:spacing w:val="0"/>
          <w:w w:val="12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B5B5D"/>
          <w:spacing w:val="0"/>
          <w:w w:val="90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26"/>
          <w:szCs w:val="26"/>
        </w:rPr>
        <w:jc w:val="left"/>
        <w:spacing w:before="9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exact" w:line="320"/>
        <w:ind w:left="118" w:right="68" w:firstLine="1662"/>
      </w:pPr>
      <w:r>
        <w:pict>
          <v:shape type="#_x0000_t75" style="position:absolute;margin-left:88.5188pt;margin-top:5.04041pt;width:430.72pt;height:43.5577pt;mso-position-horizontal-relative:page;mso-position-vertical-relative:paragraph;z-index:-69">
            <v:imagedata o:title="" r:id="rId5"/>
          </v:shape>
        </w:pict>
      </w:r>
      <w:r>
        <w:rPr>
          <w:rFonts w:cs="Times New Roman" w:hAnsi="Times New Roman" w:eastAsia="Times New Roman" w:ascii="Times New Roman"/>
          <w:color w:val="484649"/>
          <w:w w:val="5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649"/>
          <w:w w:val="9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649"/>
          <w:w w:val="94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84649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84649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649"/>
          <w:spacing w:val="0"/>
          <w:w w:val="88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84649"/>
          <w:spacing w:val="0"/>
          <w:w w:val="88"/>
          <w:sz w:val="20"/>
          <w:szCs w:val="20"/>
        </w:rPr>
        <w:t>LA</w:t>
      </w:r>
      <w:r>
        <w:rPr>
          <w:rFonts w:cs="Times New Roman" w:hAnsi="Times New Roman" w:eastAsia="Times New Roman" w:ascii="Times New Roman"/>
          <w:color w:val="484649"/>
          <w:spacing w:val="0"/>
          <w:w w:val="8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84649"/>
          <w:spacing w:val="0"/>
          <w:w w:val="88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484649"/>
          <w:spacing w:val="-8"/>
          <w:w w:val="8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649"/>
          <w:spacing w:val="0"/>
          <w:w w:val="88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84649"/>
          <w:spacing w:val="0"/>
          <w:w w:val="8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649"/>
          <w:spacing w:val="0"/>
          <w:w w:val="8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649"/>
          <w:spacing w:val="0"/>
          <w:w w:val="88"/>
          <w:sz w:val="20"/>
          <w:szCs w:val="20"/>
        </w:rPr>
        <w:t>EY</w:t>
      </w:r>
      <w:r>
        <w:rPr>
          <w:rFonts w:cs="Times New Roman" w:hAnsi="Times New Roman" w:eastAsia="Times New Roman" w:ascii="Times New Roman"/>
          <w:color w:val="484649"/>
          <w:spacing w:val="0"/>
          <w:w w:val="8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649"/>
          <w:spacing w:val="9"/>
          <w:w w:val="8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649"/>
          <w:spacing w:val="0"/>
          <w:w w:val="8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649"/>
          <w:spacing w:val="0"/>
          <w:w w:val="9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649"/>
          <w:spacing w:val="0"/>
          <w:w w:val="89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84649"/>
          <w:spacing w:val="0"/>
          <w:w w:val="83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5B5B5D"/>
          <w:spacing w:val="0"/>
          <w:w w:val="8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649"/>
          <w:spacing w:val="0"/>
          <w:w w:val="8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649"/>
          <w:spacing w:val="0"/>
          <w:w w:val="7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84649"/>
          <w:spacing w:val="0"/>
          <w:w w:val="9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649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649"/>
          <w:spacing w:val="0"/>
          <w:w w:val="9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649"/>
          <w:spacing w:val="0"/>
          <w:w w:val="9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649"/>
          <w:spacing w:val="0"/>
          <w:w w:val="9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649"/>
          <w:spacing w:val="0"/>
          <w:w w:val="91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484649"/>
          <w:spacing w:val="0"/>
          <w:w w:val="9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649"/>
          <w:spacing w:val="0"/>
          <w:w w:val="91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B5B5D"/>
          <w:spacing w:val="0"/>
          <w:w w:val="91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B5B5D"/>
          <w:spacing w:val="14"/>
          <w:w w:val="91"/>
          <w:sz w:val="20"/>
          <w:szCs w:val="20"/>
        </w:rPr>
        <w:t> </w:t>
      </w:r>
      <w:r>
        <w:rPr>
          <w:rFonts w:cs="Arial" w:hAnsi="Arial" w:eastAsia="Arial" w:ascii="Arial"/>
          <w:color w:val="5B5B5D"/>
          <w:spacing w:val="0"/>
          <w:w w:val="73"/>
          <w:sz w:val="19"/>
          <w:szCs w:val="19"/>
        </w:rPr>
        <w:t>S</w:t>
      </w:r>
      <w:r>
        <w:rPr>
          <w:rFonts w:cs="Arial" w:hAnsi="Arial" w:eastAsia="Arial" w:ascii="Arial"/>
          <w:color w:val="5B5B5D"/>
          <w:spacing w:val="0"/>
          <w:w w:val="109"/>
          <w:sz w:val="19"/>
          <w:szCs w:val="19"/>
        </w:rPr>
        <w:t>í</w:t>
      </w:r>
      <w:r>
        <w:rPr>
          <w:rFonts w:cs="Arial" w:hAnsi="Arial" w:eastAsia="Arial" w:ascii="Arial"/>
          <w:color w:val="5B5B5D"/>
          <w:spacing w:val="0"/>
          <w:w w:val="88"/>
          <w:sz w:val="19"/>
          <w:szCs w:val="19"/>
        </w:rPr>
        <w:t>n</w:t>
      </w:r>
      <w:r>
        <w:rPr>
          <w:rFonts w:cs="Arial" w:hAnsi="Arial" w:eastAsia="Arial" w:ascii="Arial"/>
          <w:color w:val="5B5B5D"/>
          <w:spacing w:val="0"/>
          <w:w w:val="108"/>
          <w:sz w:val="19"/>
          <w:szCs w:val="19"/>
        </w:rPr>
        <w:t>d</w:t>
      </w:r>
      <w:r>
        <w:rPr>
          <w:rFonts w:cs="Arial" w:hAnsi="Arial" w:eastAsia="Arial" w:ascii="Arial"/>
          <w:color w:val="484649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5B5B5D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5B5B5D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5B5B5D"/>
          <w:spacing w:val="-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5B5B5D"/>
          <w:spacing w:val="0"/>
          <w:w w:val="90"/>
          <w:sz w:val="19"/>
          <w:szCs w:val="19"/>
        </w:rPr>
        <w:t>s</w:t>
      </w:r>
      <w:r>
        <w:rPr>
          <w:rFonts w:cs="Arial" w:hAnsi="Arial" w:eastAsia="Arial" w:ascii="Arial"/>
          <w:color w:val="5B5B5D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5B5B5D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5B5B5D"/>
          <w:spacing w:val="-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96"/>
          <w:sz w:val="19"/>
          <w:szCs w:val="19"/>
        </w:rPr>
        <w:t>A</w:t>
      </w:r>
      <w:r>
        <w:rPr>
          <w:rFonts w:cs="Arial" w:hAnsi="Arial" w:eastAsia="Arial" w:ascii="Arial"/>
          <w:color w:val="5B5B5D"/>
          <w:spacing w:val="0"/>
          <w:w w:val="106"/>
          <w:sz w:val="19"/>
          <w:szCs w:val="19"/>
        </w:rPr>
        <w:t>y</w:t>
      </w:r>
      <w:r>
        <w:rPr>
          <w:rFonts w:cs="Arial" w:hAnsi="Arial" w:eastAsia="Arial" w:ascii="Arial"/>
          <w:color w:val="5B5B5D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5B5B5D"/>
          <w:spacing w:val="0"/>
          <w:w w:val="108"/>
          <w:sz w:val="19"/>
          <w:szCs w:val="19"/>
        </w:rPr>
        <w:t>n</w:t>
      </w:r>
      <w:r>
        <w:rPr>
          <w:rFonts w:cs="Arial" w:hAnsi="Arial" w:eastAsia="Arial" w:ascii="Arial"/>
          <w:color w:val="5B5B5D"/>
          <w:spacing w:val="0"/>
          <w:w w:val="150"/>
          <w:sz w:val="19"/>
          <w:szCs w:val="19"/>
        </w:rPr>
        <w:t>t</w:t>
      </w:r>
      <w:r>
        <w:rPr>
          <w:rFonts w:cs="Arial" w:hAnsi="Arial" w:eastAsia="Arial" w:ascii="Arial"/>
          <w:color w:val="5B5B5D"/>
          <w:spacing w:val="0"/>
          <w:w w:val="88"/>
          <w:sz w:val="19"/>
          <w:szCs w:val="19"/>
        </w:rPr>
        <w:t>a</w:t>
      </w:r>
      <w:r>
        <w:rPr>
          <w:rFonts w:cs="Arial" w:hAnsi="Arial" w:eastAsia="Arial" w:ascii="Arial"/>
          <w:color w:val="5B5B5D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5B5B5D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5B5B5D"/>
          <w:spacing w:val="0"/>
          <w:w w:val="108"/>
          <w:sz w:val="19"/>
          <w:szCs w:val="19"/>
        </w:rPr>
        <w:t>e</w:t>
      </w:r>
      <w:r>
        <w:rPr>
          <w:rFonts w:cs="Arial" w:hAnsi="Arial" w:eastAsia="Arial" w:ascii="Arial"/>
          <w:color w:val="5B5B5D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5B5B5D"/>
          <w:spacing w:val="0"/>
          <w:w w:val="150"/>
          <w:sz w:val="19"/>
          <w:szCs w:val="19"/>
        </w:rPr>
        <w:t>t</w:t>
      </w:r>
      <w:r>
        <w:rPr>
          <w:rFonts w:cs="Arial" w:hAnsi="Arial" w:eastAsia="Arial" w:ascii="Arial"/>
          <w:color w:val="5B5B5D"/>
          <w:spacing w:val="0"/>
          <w:w w:val="108"/>
          <w:sz w:val="19"/>
          <w:szCs w:val="19"/>
        </w:rPr>
        <w:t>o</w:t>
      </w:r>
      <w:r>
        <w:rPr>
          <w:rFonts w:cs="Arial" w:hAnsi="Arial" w:eastAsia="Arial" w:ascii="Arial"/>
          <w:color w:val="5B5B5D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5B5B5D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5B5B5D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95"/>
          <w:sz w:val="19"/>
          <w:szCs w:val="19"/>
        </w:rPr>
        <w:t>m</w:t>
      </w:r>
      <w:r>
        <w:rPr>
          <w:rFonts w:cs="Arial" w:hAnsi="Arial" w:eastAsia="Arial" w:ascii="Arial"/>
          <w:color w:val="5B5B5D"/>
          <w:spacing w:val="0"/>
          <w:w w:val="102"/>
          <w:sz w:val="19"/>
          <w:szCs w:val="19"/>
        </w:rPr>
        <w:t>ed</w:t>
      </w:r>
      <w:r>
        <w:rPr>
          <w:rFonts w:cs="Arial" w:hAnsi="Arial" w:eastAsia="Arial" w:ascii="Arial"/>
          <w:color w:val="5B5B5D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5B5B5D"/>
          <w:spacing w:val="0"/>
          <w:w w:val="108"/>
          <w:sz w:val="19"/>
          <w:szCs w:val="19"/>
        </w:rPr>
        <w:t>o</w:t>
      </w:r>
      <w:r>
        <w:rPr>
          <w:rFonts w:cs="Arial" w:hAnsi="Arial" w:eastAsia="Arial" w:ascii="Arial"/>
          <w:color w:val="5B5B5D"/>
          <w:spacing w:val="0"/>
          <w:w w:val="108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5B5B5D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84649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5B5B5D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color w:val="5B5B5D"/>
          <w:spacing w:val="26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5B5B5D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5B5B5D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5B5B5D"/>
          <w:spacing w:val="0"/>
          <w:w w:val="90"/>
          <w:sz w:val="19"/>
          <w:szCs w:val="19"/>
        </w:rPr>
        <w:t>s</w:t>
      </w:r>
      <w:r>
        <w:rPr>
          <w:rFonts w:cs="Arial" w:hAnsi="Arial" w:eastAsia="Arial" w:ascii="Arial"/>
          <w:color w:val="5B5B5D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5B5B5D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5B5B5D"/>
          <w:spacing w:val="0"/>
          <w:w w:val="150"/>
          <w:sz w:val="19"/>
          <w:szCs w:val="19"/>
        </w:rPr>
        <w:t>t</w:t>
      </w:r>
      <w:r>
        <w:rPr>
          <w:rFonts w:cs="Arial" w:hAnsi="Arial" w:eastAsia="Arial" w:ascii="Arial"/>
          <w:color w:val="5B5B5D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5B5B5D"/>
          <w:spacing w:val="19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5B5B5D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5B5B5D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5B5B5D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5B5B5D"/>
          <w:spacing w:val="0"/>
          <w:w w:val="95"/>
          <w:sz w:val="19"/>
          <w:szCs w:val="19"/>
        </w:rPr>
        <w:t>m</w:t>
      </w:r>
      <w:r>
        <w:rPr>
          <w:rFonts w:cs="Arial" w:hAnsi="Arial" w:eastAsia="Arial" w:ascii="Arial"/>
          <w:color w:val="5B5B5D"/>
          <w:spacing w:val="0"/>
          <w:w w:val="136"/>
          <w:sz w:val="19"/>
          <w:szCs w:val="19"/>
        </w:rPr>
        <w:t>it</w:t>
      </w:r>
      <w:r>
        <w:rPr>
          <w:rFonts w:cs="Arial" w:hAnsi="Arial" w:eastAsia="Arial" w:ascii="Arial"/>
          <w:color w:val="5B5B5D"/>
          <w:spacing w:val="0"/>
          <w:w w:val="108"/>
          <w:sz w:val="19"/>
          <w:szCs w:val="19"/>
        </w:rPr>
        <w:t>o</w:t>
      </w:r>
      <w:r>
        <w:rPr>
          <w:rFonts w:cs="Arial" w:hAnsi="Arial" w:eastAsia="Arial" w:ascii="Arial"/>
          <w:color w:val="5B5B5D"/>
          <w:spacing w:val="12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84649"/>
          <w:spacing w:val="0"/>
          <w:w w:val="5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84649"/>
          <w:spacing w:val="0"/>
          <w:w w:val="9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B5B5D"/>
          <w:spacing w:val="0"/>
          <w:w w:val="90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484649"/>
          <w:spacing w:val="0"/>
          <w:w w:val="9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649"/>
          <w:spacing w:val="0"/>
          <w:w w:val="97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484649"/>
          <w:spacing w:val="0"/>
          <w:w w:val="9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649"/>
          <w:spacing w:val="0"/>
          <w:w w:val="8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84649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84649"/>
          <w:spacing w:val="1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ct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5B5B5D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5B5B5D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i/>
          <w:color w:val="5B5B5D"/>
          <w:spacing w:val="0"/>
          <w:w w:val="74"/>
          <w:sz w:val="19"/>
          <w:szCs w:val="19"/>
        </w:rPr>
        <w:t>L</w:t>
      </w:r>
      <w:r>
        <w:rPr>
          <w:rFonts w:cs="Arial" w:hAnsi="Arial" w:eastAsia="Arial" w:ascii="Arial"/>
          <w:i/>
          <w:color w:val="5B5B5D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i/>
          <w:color w:val="5B5B5D"/>
          <w:spacing w:val="0"/>
          <w:w w:val="108"/>
          <w:sz w:val="19"/>
          <w:szCs w:val="19"/>
        </w:rPr>
        <w:t>ud</w:t>
      </w:r>
      <w:r>
        <w:rPr>
          <w:rFonts w:cs="Arial" w:hAnsi="Arial" w:eastAsia="Arial" w:ascii="Arial"/>
          <w:i/>
          <w:color w:val="5B5B5D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i/>
          <w:color w:val="5B5B5D"/>
          <w:spacing w:val="0"/>
          <w:w w:val="90"/>
          <w:sz w:val="19"/>
          <w:szCs w:val="19"/>
        </w:rPr>
        <w:t>s</w:t>
      </w:r>
      <w:r>
        <w:rPr>
          <w:rFonts w:cs="Arial" w:hAnsi="Arial" w:eastAsia="Arial" w:ascii="Arial"/>
          <w:i/>
          <w:color w:val="5B5B5D"/>
          <w:spacing w:val="4"/>
          <w:w w:val="90"/>
          <w:sz w:val="19"/>
          <w:szCs w:val="19"/>
        </w:rPr>
        <w:t> </w:t>
      </w:r>
      <w:r>
        <w:rPr>
          <w:rFonts w:cs="Arial" w:hAnsi="Arial" w:eastAsia="Arial" w:ascii="Arial"/>
          <w:i/>
          <w:color w:val="484649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i/>
          <w:color w:val="5B5B5D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i/>
          <w:color w:val="484649"/>
          <w:spacing w:val="0"/>
          <w:w w:val="108"/>
          <w:sz w:val="19"/>
          <w:szCs w:val="19"/>
        </w:rPr>
        <w:t>b</w:t>
      </w:r>
      <w:r>
        <w:rPr>
          <w:rFonts w:cs="Arial" w:hAnsi="Arial" w:eastAsia="Arial" w:ascii="Arial"/>
          <w:i/>
          <w:color w:val="5B5B5D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i/>
          <w:color w:val="5B5B5D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i/>
          <w:color w:val="5B5B5D"/>
          <w:spacing w:val="0"/>
          <w:w w:val="88"/>
          <w:sz w:val="19"/>
          <w:szCs w:val="19"/>
        </w:rPr>
        <w:t>a</w:t>
      </w:r>
      <w:r>
        <w:rPr>
          <w:rFonts w:cs="Arial" w:hAnsi="Arial" w:eastAsia="Arial" w:ascii="Arial"/>
          <w:i/>
          <w:color w:val="5B5B5D"/>
          <w:spacing w:val="0"/>
          <w:w w:val="153"/>
          <w:sz w:val="19"/>
          <w:szCs w:val="19"/>
        </w:rPr>
        <w:t>l</w:t>
      </w:r>
      <w:r>
        <w:rPr>
          <w:rFonts w:cs="Arial" w:hAnsi="Arial" w:eastAsia="Arial" w:ascii="Arial"/>
          <w:i/>
          <w:color w:val="5B5B5D"/>
          <w:spacing w:val="0"/>
          <w:w w:val="88"/>
          <w:sz w:val="19"/>
          <w:szCs w:val="19"/>
        </w:rPr>
        <w:t>e</w:t>
      </w:r>
      <w:r>
        <w:rPr>
          <w:rFonts w:cs="Arial" w:hAnsi="Arial" w:eastAsia="Arial" w:ascii="Arial"/>
          <w:i/>
          <w:color w:val="5B5B5D"/>
          <w:spacing w:val="0"/>
          <w:w w:val="90"/>
          <w:sz w:val="19"/>
          <w:szCs w:val="19"/>
        </w:rPr>
        <w:t>s</w:t>
      </w:r>
      <w:r>
        <w:rPr>
          <w:rFonts w:cs="Arial" w:hAnsi="Arial" w:eastAsia="Arial" w:ascii="Arial"/>
          <w:i/>
          <w:color w:val="5B5B5D"/>
          <w:spacing w:val="4"/>
          <w:w w:val="90"/>
          <w:sz w:val="19"/>
          <w:szCs w:val="19"/>
        </w:rPr>
        <w:t> </w:t>
      </w:r>
      <w:r>
        <w:rPr>
          <w:rFonts w:cs="Arial" w:hAnsi="Arial" w:eastAsia="Arial" w:ascii="Arial"/>
          <w:i/>
          <w:color w:val="5B5B5D"/>
          <w:spacing w:val="0"/>
          <w:w w:val="95"/>
          <w:sz w:val="19"/>
          <w:szCs w:val="19"/>
        </w:rPr>
        <w:t>d</w:t>
      </w:r>
      <w:r>
        <w:rPr>
          <w:rFonts w:cs="Arial" w:hAnsi="Arial" w:eastAsia="Arial" w:ascii="Arial"/>
          <w:i/>
          <w:color w:val="5B5B5D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i/>
          <w:color w:val="5B5B5D"/>
          <w:spacing w:val="0"/>
          <w:w w:val="90"/>
          <w:sz w:val="19"/>
          <w:szCs w:val="19"/>
        </w:rPr>
        <w:t>c</w:t>
      </w:r>
      <w:r>
        <w:rPr>
          <w:rFonts w:cs="Arial" w:hAnsi="Arial" w:eastAsia="Arial" w:ascii="Arial"/>
          <w:i/>
          <w:color w:val="5B5B5D"/>
          <w:spacing w:val="0"/>
          <w:w w:val="150"/>
          <w:sz w:val="19"/>
          <w:szCs w:val="19"/>
        </w:rPr>
        <w:t>t</w:t>
      </w:r>
      <w:r>
        <w:rPr>
          <w:rFonts w:cs="Arial" w:hAnsi="Arial" w:eastAsia="Arial" w:ascii="Arial"/>
          <w:i/>
          <w:color w:val="5B5B5D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i/>
          <w:color w:val="5B5B5D"/>
          <w:spacing w:val="0"/>
          <w:w w:val="108"/>
          <w:sz w:val="19"/>
          <w:szCs w:val="19"/>
        </w:rPr>
        <w:t>d</w:t>
      </w:r>
      <w:r>
        <w:rPr>
          <w:rFonts w:cs="Arial" w:hAnsi="Arial" w:eastAsia="Arial" w:ascii="Arial"/>
          <w:i/>
          <w:color w:val="5B5B5D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i/>
          <w:color w:val="5B5B5D"/>
          <w:spacing w:val="0"/>
          <w:w w:val="83"/>
          <w:sz w:val="19"/>
          <w:szCs w:val="19"/>
        </w:rPr>
        <w:t>s</w:t>
      </w:r>
      <w:r>
        <w:rPr>
          <w:rFonts w:cs="Arial" w:hAnsi="Arial" w:eastAsia="Arial" w:ascii="Arial"/>
          <w:i/>
          <w:color w:val="5B5B5D"/>
          <w:spacing w:val="4"/>
          <w:w w:val="83"/>
          <w:sz w:val="19"/>
          <w:szCs w:val="19"/>
        </w:rPr>
        <w:t> </w:t>
      </w:r>
      <w:r>
        <w:rPr>
          <w:rFonts w:cs="Arial" w:hAnsi="Arial" w:eastAsia="Arial" w:ascii="Arial"/>
          <w:i/>
          <w:color w:val="5B5B5D"/>
          <w:spacing w:val="0"/>
          <w:w w:val="100"/>
          <w:sz w:val="19"/>
          <w:szCs w:val="19"/>
        </w:rPr>
        <w:t>en</w:t>
      </w:r>
      <w:r>
        <w:rPr>
          <w:rFonts w:cs="Arial" w:hAnsi="Arial" w:eastAsia="Arial" w:ascii="Arial"/>
          <w:i/>
          <w:color w:val="5B5B5D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i/>
          <w:color w:val="5B5B5D"/>
          <w:spacing w:val="0"/>
          <w:w w:val="90"/>
          <w:sz w:val="19"/>
          <w:szCs w:val="19"/>
        </w:rPr>
        <w:t>c</w:t>
      </w:r>
      <w:r>
        <w:rPr>
          <w:rFonts w:cs="Arial" w:hAnsi="Arial" w:eastAsia="Arial" w:ascii="Arial"/>
          <w:i/>
          <w:color w:val="5B5B5D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i/>
          <w:color w:val="5B5B5D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i/>
          <w:color w:val="5B5B5D"/>
          <w:spacing w:val="0"/>
          <w:w w:val="164"/>
          <w:sz w:val="19"/>
          <w:szCs w:val="19"/>
        </w:rPr>
        <w:t>t</w:t>
      </w:r>
      <w:r>
        <w:rPr>
          <w:rFonts w:cs="Arial" w:hAnsi="Arial" w:eastAsia="Arial" w:ascii="Arial"/>
          <w:i/>
          <w:color w:val="5B5B5D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i/>
          <w:color w:val="5B5B5D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i/>
          <w:color w:val="5B5B5D"/>
          <w:spacing w:val="4"/>
          <w:w w:val="95"/>
          <w:sz w:val="19"/>
          <w:szCs w:val="19"/>
        </w:rPr>
        <w:t> </w:t>
      </w:r>
      <w:r>
        <w:rPr>
          <w:rFonts w:cs="Arial" w:hAnsi="Arial" w:eastAsia="Arial" w:ascii="Arial"/>
          <w:i/>
          <w:color w:val="5B5B5D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i/>
          <w:color w:val="5B5B5D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i/>
          <w:color w:val="5B5B5D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i/>
          <w:color w:val="5B5B5D"/>
          <w:spacing w:val="0"/>
          <w:w w:val="88"/>
          <w:sz w:val="19"/>
          <w:szCs w:val="19"/>
        </w:rPr>
        <w:t>e</w:t>
      </w:r>
      <w:r>
        <w:rPr>
          <w:rFonts w:cs="Arial" w:hAnsi="Arial" w:eastAsia="Arial" w:ascii="Arial"/>
          <w:i/>
          <w:color w:val="5B5B5D"/>
          <w:spacing w:val="0"/>
          <w:w w:val="90"/>
          <w:sz w:val="19"/>
          <w:szCs w:val="19"/>
        </w:rPr>
        <w:t>s</w:t>
      </w:r>
      <w:r>
        <w:rPr>
          <w:rFonts w:cs="Arial" w:hAnsi="Arial" w:eastAsia="Arial" w:ascii="Arial"/>
          <w:i/>
          <w:color w:val="5B5B5D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i/>
          <w:color w:val="5B5B5D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i/>
          <w:color w:val="5B5B5D"/>
          <w:spacing w:val="0"/>
          <w:w w:val="95"/>
          <w:sz w:val="19"/>
          <w:szCs w:val="19"/>
        </w:rPr>
        <w:t> </w:t>
      </w:r>
      <w:r>
        <w:rPr>
          <w:rFonts w:cs="Arial" w:hAnsi="Arial" w:eastAsia="Arial" w:ascii="Arial"/>
          <w:i/>
          <w:color w:val="5B5B5D"/>
          <w:spacing w:val="0"/>
          <w:w w:val="96"/>
          <w:sz w:val="19"/>
          <w:szCs w:val="19"/>
        </w:rPr>
        <w:t>A</w:t>
      </w:r>
      <w:r>
        <w:rPr>
          <w:rFonts w:cs="Arial" w:hAnsi="Arial" w:eastAsia="Arial" w:ascii="Arial"/>
          <w:i/>
          <w:color w:val="5B5B5D"/>
          <w:spacing w:val="0"/>
          <w:w w:val="113"/>
          <w:sz w:val="19"/>
          <w:szCs w:val="19"/>
        </w:rPr>
        <w:t>y</w:t>
      </w:r>
      <w:r>
        <w:rPr>
          <w:rFonts w:cs="Arial" w:hAnsi="Arial" w:eastAsia="Arial" w:ascii="Arial"/>
          <w:i/>
          <w:color w:val="5B5B5D"/>
          <w:spacing w:val="0"/>
          <w:w w:val="102"/>
          <w:sz w:val="19"/>
          <w:szCs w:val="19"/>
        </w:rPr>
        <w:t>u</w:t>
      </w:r>
      <w:r>
        <w:rPr>
          <w:rFonts w:cs="Arial" w:hAnsi="Arial" w:eastAsia="Arial" w:ascii="Arial"/>
          <w:i/>
          <w:color w:val="5B5B5D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i/>
          <w:color w:val="5B5B5D"/>
          <w:spacing w:val="0"/>
          <w:w w:val="164"/>
          <w:sz w:val="19"/>
          <w:szCs w:val="19"/>
        </w:rPr>
        <w:t>t</w:t>
      </w:r>
      <w:r>
        <w:rPr>
          <w:rFonts w:cs="Arial" w:hAnsi="Arial" w:eastAsia="Arial" w:ascii="Arial"/>
          <w:i/>
          <w:color w:val="5B5B5D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i/>
          <w:color w:val="5B5B5D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i/>
          <w:color w:val="5B5B5D"/>
          <w:spacing w:val="0"/>
          <w:w w:val="153"/>
          <w:sz w:val="19"/>
          <w:szCs w:val="19"/>
        </w:rPr>
        <w:t>i</w:t>
      </w:r>
      <w:r>
        <w:rPr>
          <w:rFonts w:cs="Arial" w:hAnsi="Arial" w:eastAsia="Arial" w:ascii="Arial"/>
          <w:i/>
          <w:color w:val="5B5B5D"/>
          <w:spacing w:val="0"/>
          <w:w w:val="88"/>
          <w:sz w:val="19"/>
          <w:szCs w:val="19"/>
        </w:rPr>
        <w:t>e</w:t>
      </w:r>
      <w:r>
        <w:rPr>
          <w:rFonts w:cs="Arial" w:hAnsi="Arial" w:eastAsia="Arial" w:ascii="Arial"/>
          <w:i/>
          <w:color w:val="5B5B5D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i/>
          <w:color w:val="5B5B5D"/>
          <w:spacing w:val="0"/>
          <w:w w:val="150"/>
          <w:sz w:val="19"/>
          <w:szCs w:val="19"/>
        </w:rPr>
        <w:t>t</w:t>
      </w:r>
      <w:r>
        <w:rPr>
          <w:rFonts w:cs="Arial" w:hAnsi="Arial" w:eastAsia="Arial" w:ascii="Arial"/>
          <w:i/>
          <w:color w:val="5B5B5D"/>
          <w:spacing w:val="0"/>
          <w:w w:val="95"/>
          <w:sz w:val="19"/>
          <w:szCs w:val="19"/>
        </w:rPr>
        <w:t>o,</w:t>
      </w:r>
      <w:r>
        <w:rPr>
          <w:rFonts w:cs="Arial" w:hAnsi="Arial" w:eastAsia="Arial" w:ascii="Arial"/>
          <w:i/>
          <w:color w:val="5B5B5D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84649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5B5B5D"/>
          <w:spacing w:val="0"/>
          <w:w w:val="115"/>
          <w:sz w:val="19"/>
          <w:szCs w:val="19"/>
        </w:rPr>
        <w:t>o</w:t>
      </w:r>
      <w:r>
        <w:rPr>
          <w:rFonts w:cs="Arial" w:hAnsi="Arial" w:eastAsia="Arial" w:ascii="Arial"/>
          <w:color w:val="5B5B5D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75"/>
          <w:sz w:val="19"/>
          <w:szCs w:val="19"/>
        </w:rPr>
        <w:t>s</w:t>
      </w:r>
      <w:r>
        <w:rPr>
          <w:rFonts w:cs="Arial" w:hAnsi="Arial" w:eastAsia="Arial" w:ascii="Arial"/>
          <w:color w:val="5B5B5D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5B5B5D"/>
          <w:spacing w:val="0"/>
          <w:w w:val="108"/>
          <w:sz w:val="19"/>
          <w:szCs w:val="19"/>
        </w:rPr>
        <w:t>g</w:t>
      </w:r>
      <w:r>
        <w:rPr>
          <w:rFonts w:cs="Arial" w:hAnsi="Arial" w:eastAsia="Arial" w:ascii="Arial"/>
          <w:color w:val="5B5B5D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5B5B5D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5B5B5D"/>
          <w:spacing w:val="0"/>
          <w:w w:val="108"/>
          <w:sz w:val="19"/>
          <w:szCs w:val="19"/>
        </w:rPr>
        <w:t>e</w:t>
      </w:r>
      <w:r>
        <w:rPr>
          <w:rFonts w:cs="Arial" w:hAnsi="Arial" w:eastAsia="Arial" w:ascii="Arial"/>
          <w:color w:val="5B5B5D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5B5B5D"/>
          <w:spacing w:val="0"/>
          <w:w w:val="164"/>
          <w:sz w:val="19"/>
          <w:szCs w:val="19"/>
        </w:rPr>
        <w:t>t</w:t>
      </w:r>
      <w:r>
        <w:rPr>
          <w:rFonts w:cs="Arial" w:hAnsi="Arial" w:eastAsia="Arial" w:ascii="Arial"/>
          <w:color w:val="5B5B5D"/>
          <w:spacing w:val="0"/>
          <w:w w:val="95"/>
          <w:sz w:val="19"/>
          <w:szCs w:val="19"/>
        </w:rPr>
        <w:t>e: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16"/>
          <w:szCs w:val="16"/>
        </w:rPr>
        <w:jc w:val="left"/>
        <w:spacing w:before="9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  <w:sectPr>
          <w:type w:val="continuous"/>
          <w:pgSz w:w="12040" w:h="15400"/>
          <w:pgMar w:top="1440" w:bottom="280" w:left="1660" w:right="1560"/>
        </w:sectPr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center"/>
        <w:spacing w:before="33"/>
        <w:ind w:left="1615" w:right="115"/>
      </w:pPr>
      <w:r>
        <w:pict>
          <v:shape type="#_x0000_t75" style="position:absolute;margin-left:88.159pt;margin-top:-3.66648pt;width:405.172pt;height:53.9972pt;mso-position-horizontal-relative:page;mso-position-vertical-relative:paragraph;z-index:-67">
            <v:imagedata o:title="" r:id="rId6"/>
          </v:shape>
        </w:pict>
      </w:r>
      <w:r>
        <w:rPr>
          <w:rFonts w:cs="Times New Roman" w:hAnsi="Times New Roman" w:eastAsia="Times New Roman" w:ascii="Times New Roman"/>
          <w:color w:val="484649"/>
          <w:spacing w:val="0"/>
          <w:w w:val="9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84649"/>
          <w:spacing w:val="0"/>
          <w:w w:val="9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649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84649"/>
          <w:spacing w:val="16"/>
          <w:w w:val="9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84649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84649"/>
          <w:spacing w:val="-1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649"/>
          <w:spacing w:val="0"/>
          <w:w w:val="94"/>
          <w:sz w:val="20"/>
          <w:szCs w:val="20"/>
        </w:rPr>
        <w:t>AÑ</w:t>
      </w:r>
      <w:r>
        <w:rPr>
          <w:rFonts w:cs="Times New Roman" w:hAnsi="Times New Roman" w:eastAsia="Times New Roman" w:ascii="Times New Roman"/>
          <w:color w:val="484649"/>
          <w:spacing w:val="0"/>
          <w:w w:val="9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2" w:lineRule="exact" w:line="120"/>
      </w:pPr>
      <w:r>
        <w:rPr>
          <w:sz w:val="12"/>
          <w:szCs w:val="12"/>
        </w:rPr>
      </w:r>
    </w:p>
    <w:p>
      <w:pPr>
        <w:rPr>
          <w:rFonts w:cs="Arial" w:hAnsi="Arial" w:eastAsia="Arial" w:ascii="Arial"/>
          <w:sz w:val="19"/>
          <w:szCs w:val="19"/>
        </w:rPr>
        <w:jc w:val="center"/>
        <w:spacing w:lineRule="exact" w:line="200"/>
        <w:ind w:left="1458" w:right="-34"/>
      </w:pPr>
      <w:r>
        <w:rPr>
          <w:rFonts w:cs="Arial" w:hAnsi="Arial" w:eastAsia="Arial" w:ascii="Arial"/>
          <w:color w:val="5B5B5D"/>
          <w:spacing w:val="0"/>
          <w:w w:val="100"/>
          <w:position w:val="-1"/>
          <w:sz w:val="19"/>
          <w:szCs w:val="19"/>
        </w:rPr>
        <w:t>M</w:t>
      </w:r>
      <w:r>
        <w:rPr>
          <w:rFonts w:cs="Arial" w:hAnsi="Arial" w:eastAsia="Arial" w:ascii="Arial"/>
          <w:color w:val="5B5B5D"/>
          <w:spacing w:val="0"/>
          <w:w w:val="100"/>
          <w:position w:val="-1"/>
          <w:sz w:val="19"/>
          <w:szCs w:val="19"/>
        </w:rPr>
        <w:t>A</w:t>
      </w:r>
      <w:r>
        <w:rPr>
          <w:rFonts w:cs="Arial" w:hAnsi="Arial" w:eastAsia="Arial" w:ascii="Arial"/>
          <w:color w:val="5B5B5D"/>
          <w:spacing w:val="0"/>
          <w:w w:val="100"/>
          <w:position w:val="-1"/>
          <w:sz w:val="19"/>
          <w:szCs w:val="19"/>
        </w:rPr>
        <w:t>Y</w:t>
      </w:r>
      <w:r>
        <w:rPr>
          <w:rFonts w:cs="Arial" w:hAnsi="Arial" w:eastAsia="Arial" w:ascii="Arial"/>
          <w:color w:val="5B5B5D"/>
          <w:spacing w:val="0"/>
          <w:w w:val="100"/>
          <w:position w:val="-1"/>
          <w:sz w:val="19"/>
          <w:szCs w:val="19"/>
        </w:rPr>
        <w:t>O</w:t>
      </w:r>
      <w:r>
        <w:rPr>
          <w:rFonts w:cs="Arial" w:hAnsi="Arial" w:eastAsia="Arial" w:ascii="Arial"/>
          <w:color w:val="5B5B5D"/>
          <w:spacing w:val="-9"/>
          <w:w w:val="100"/>
          <w:position w:val="-1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81"/>
          <w:position w:val="-1"/>
          <w:sz w:val="19"/>
          <w:szCs w:val="19"/>
        </w:rPr>
        <w:t>D</w:t>
      </w:r>
      <w:r>
        <w:rPr>
          <w:rFonts w:cs="Arial" w:hAnsi="Arial" w:eastAsia="Arial" w:ascii="Arial"/>
          <w:color w:val="5B5B5D"/>
          <w:spacing w:val="0"/>
          <w:w w:val="81"/>
          <w:position w:val="-1"/>
          <w:sz w:val="19"/>
          <w:szCs w:val="19"/>
        </w:rPr>
        <w:t>E</w:t>
      </w:r>
      <w:r>
        <w:rPr>
          <w:rFonts w:cs="Arial" w:hAnsi="Arial" w:eastAsia="Arial" w:ascii="Arial"/>
          <w:color w:val="5B5B5D"/>
          <w:spacing w:val="15"/>
          <w:w w:val="81"/>
          <w:position w:val="-1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95"/>
          <w:position w:val="-1"/>
          <w:sz w:val="19"/>
          <w:szCs w:val="19"/>
        </w:rPr>
        <w:t>2</w:t>
      </w:r>
      <w:r>
        <w:rPr>
          <w:rFonts w:cs="Arial" w:hAnsi="Arial" w:eastAsia="Arial" w:ascii="Arial"/>
          <w:color w:val="5B5B5D"/>
          <w:spacing w:val="0"/>
          <w:w w:val="102"/>
          <w:position w:val="-1"/>
          <w:sz w:val="19"/>
          <w:szCs w:val="19"/>
        </w:rPr>
        <w:t>02</w:t>
      </w:r>
      <w:r>
        <w:rPr>
          <w:rFonts w:cs="Arial" w:hAnsi="Arial" w:eastAsia="Arial" w:ascii="Arial"/>
          <w:color w:val="5B5B5D"/>
          <w:spacing w:val="0"/>
          <w:w w:val="95"/>
          <w:position w:val="-1"/>
          <w:sz w:val="19"/>
          <w:szCs w:val="19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center"/>
        <w:spacing w:before="49"/>
        <w:ind w:left="145" w:right="2082"/>
      </w:pPr>
      <w:r>
        <w:br w:type="column"/>
      </w:r>
      <w:r>
        <w:rPr>
          <w:rFonts w:cs="Times New Roman" w:hAnsi="Times New Roman" w:eastAsia="Times New Roman" w:ascii="Times New Roman"/>
          <w:color w:val="484649"/>
          <w:w w:val="8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84649"/>
          <w:w w:val="9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649"/>
          <w:w w:val="8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B5B5D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649"/>
          <w:w w:val="90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484649"/>
          <w:w w:val="8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649"/>
          <w:w w:val="9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84649"/>
          <w:w w:val="8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00000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7" w:lineRule="exact" w:line="100"/>
      </w:pPr>
      <w:r>
        <w:rPr>
          <w:sz w:val="11"/>
          <w:szCs w:val="11"/>
        </w:rPr>
      </w:r>
    </w:p>
    <w:p>
      <w:pPr>
        <w:rPr>
          <w:rFonts w:cs="Arial" w:hAnsi="Arial" w:eastAsia="Arial" w:ascii="Arial"/>
          <w:sz w:val="19"/>
          <w:szCs w:val="19"/>
        </w:rPr>
        <w:jc w:val="center"/>
        <w:spacing w:lineRule="exact" w:line="200"/>
        <w:ind w:left="-34" w:right="1903"/>
        <w:sectPr>
          <w:type w:val="continuous"/>
          <w:pgSz w:w="12040" w:h="15400"/>
          <w:pgMar w:top="1440" w:bottom="280" w:left="1660" w:right="1560"/>
          <w:cols w:num="2" w:equalWidth="off">
            <w:col w:w="2788" w:space="2641"/>
            <w:col w:w="3391"/>
          </w:cols>
        </w:sectPr>
      </w:pPr>
      <w:r>
        <w:rPr>
          <w:rFonts w:cs="Arial" w:hAnsi="Arial" w:eastAsia="Arial" w:ascii="Arial"/>
          <w:color w:val="5B5B5D"/>
          <w:w w:val="78"/>
          <w:position w:val="-1"/>
          <w:sz w:val="19"/>
          <w:szCs w:val="19"/>
        </w:rPr>
        <w:t>N</w:t>
      </w:r>
      <w:r>
        <w:rPr>
          <w:rFonts w:cs="Arial" w:hAnsi="Arial" w:eastAsia="Arial" w:ascii="Arial"/>
          <w:color w:val="5B5B5D"/>
          <w:w w:val="122"/>
          <w:position w:val="-1"/>
          <w:sz w:val="19"/>
          <w:szCs w:val="19"/>
        </w:rPr>
        <w:t>o</w:t>
      </w:r>
      <w:r>
        <w:rPr>
          <w:rFonts w:cs="Arial" w:hAnsi="Arial" w:eastAsia="Arial" w:ascii="Arial"/>
          <w:color w:val="5B5B5D"/>
          <w:spacing w:val="5"/>
          <w:w w:val="100"/>
          <w:position w:val="-1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85"/>
          <w:position w:val="-1"/>
          <w:sz w:val="19"/>
          <w:szCs w:val="19"/>
        </w:rPr>
        <w:t>s</w:t>
      </w:r>
      <w:r>
        <w:rPr>
          <w:rFonts w:cs="Arial" w:hAnsi="Arial" w:eastAsia="Arial" w:ascii="Arial"/>
          <w:color w:val="5B5B5D"/>
          <w:spacing w:val="0"/>
          <w:w w:val="85"/>
          <w:position w:val="-1"/>
          <w:sz w:val="19"/>
          <w:szCs w:val="19"/>
        </w:rPr>
        <w:t>e</w:t>
      </w:r>
      <w:r>
        <w:rPr>
          <w:rFonts w:cs="Arial" w:hAnsi="Arial" w:eastAsia="Arial" w:ascii="Arial"/>
          <w:color w:val="5B5B5D"/>
          <w:spacing w:val="21"/>
          <w:w w:val="85"/>
          <w:position w:val="-1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83"/>
          <w:position w:val="-1"/>
          <w:sz w:val="19"/>
          <w:szCs w:val="19"/>
        </w:rPr>
        <w:t>c</w:t>
      </w:r>
      <w:r>
        <w:rPr>
          <w:rFonts w:cs="Arial" w:hAnsi="Arial" w:eastAsia="Arial" w:ascii="Arial"/>
          <w:color w:val="5B5B5D"/>
          <w:spacing w:val="0"/>
          <w:w w:val="102"/>
          <w:position w:val="-1"/>
          <w:sz w:val="19"/>
          <w:szCs w:val="19"/>
        </w:rPr>
        <w:t>e</w:t>
      </w:r>
      <w:r>
        <w:rPr>
          <w:rFonts w:cs="Arial" w:hAnsi="Arial" w:eastAsia="Arial" w:ascii="Arial"/>
          <w:color w:val="5B5B5D"/>
          <w:spacing w:val="0"/>
          <w:w w:val="119"/>
          <w:position w:val="-1"/>
          <w:sz w:val="19"/>
          <w:szCs w:val="19"/>
        </w:rPr>
        <w:t>l</w:t>
      </w:r>
      <w:r>
        <w:rPr>
          <w:rFonts w:cs="Arial" w:hAnsi="Arial" w:eastAsia="Arial" w:ascii="Arial"/>
          <w:color w:val="5B5B5D"/>
          <w:spacing w:val="0"/>
          <w:w w:val="95"/>
          <w:position w:val="-1"/>
          <w:sz w:val="19"/>
          <w:szCs w:val="19"/>
        </w:rPr>
        <w:t>e</w:t>
      </w:r>
      <w:r>
        <w:rPr>
          <w:rFonts w:cs="Arial" w:hAnsi="Arial" w:eastAsia="Arial" w:ascii="Arial"/>
          <w:color w:val="5B5B5D"/>
          <w:spacing w:val="0"/>
          <w:w w:val="108"/>
          <w:position w:val="-1"/>
          <w:sz w:val="19"/>
          <w:szCs w:val="19"/>
        </w:rPr>
        <w:t>b</w:t>
      </w:r>
      <w:r>
        <w:rPr>
          <w:rFonts w:cs="Arial" w:hAnsi="Arial" w:eastAsia="Arial" w:ascii="Arial"/>
          <w:color w:val="5B5B5D"/>
          <w:spacing w:val="0"/>
          <w:w w:val="125"/>
          <w:position w:val="-1"/>
          <w:sz w:val="19"/>
          <w:szCs w:val="19"/>
        </w:rPr>
        <w:t>r</w:t>
      </w:r>
      <w:r>
        <w:rPr>
          <w:rFonts w:cs="Arial" w:hAnsi="Arial" w:eastAsia="Arial" w:ascii="Arial"/>
          <w:color w:val="5B5B5D"/>
          <w:spacing w:val="0"/>
          <w:w w:val="88"/>
          <w:position w:val="-1"/>
          <w:sz w:val="19"/>
          <w:szCs w:val="19"/>
        </w:rPr>
        <w:t>a</w:t>
      </w:r>
      <w:r>
        <w:rPr>
          <w:rFonts w:cs="Arial" w:hAnsi="Arial" w:eastAsia="Arial" w:ascii="Arial"/>
          <w:color w:val="5B5B5D"/>
          <w:spacing w:val="0"/>
          <w:w w:val="115"/>
          <w:position w:val="-1"/>
          <w:sz w:val="19"/>
          <w:szCs w:val="19"/>
        </w:rPr>
        <w:t>ro</w:t>
      </w:r>
      <w:r>
        <w:rPr>
          <w:rFonts w:cs="Arial" w:hAnsi="Arial" w:eastAsia="Arial" w:ascii="Arial"/>
          <w:color w:val="5B5B5D"/>
          <w:spacing w:val="0"/>
          <w:w w:val="95"/>
          <w:position w:val="-1"/>
          <w:sz w:val="19"/>
          <w:szCs w:val="19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sz w:val="13"/>
          <w:szCs w:val="13"/>
        </w:rPr>
        <w:jc w:val="left"/>
        <w:spacing w:before="8" w:lineRule="exact" w:line="120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4" w:lineRule="auto" w:line="359"/>
        <w:ind w:left="139" w:right="70" w:firstLine="1749"/>
      </w:pPr>
      <w:r>
        <w:pict>
          <v:shape type="#_x0000_t75" style="position:absolute;margin-left:89.5983pt;margin-top:2.6913pt;width:430pt;height:41.7578pt;mso-position-horizontal-relative:page;mso-position-vertical-relative:paragraph;z-index:-70">
            <v:imagedata o:title="" r:id="rId7"/>
          </v:shape>
        </w:pict>
      </w:r>
      <w:r>
        <w:rPr>
          <w:rFonts w:cs="Arial" w:hAnsi="Arial" w:eastAsia="Arial" w:ascii="Arial"/>
          <w:color w:val="484649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5B5B5D"/>
          <w:spacing w:val="0"/>
          <w:w w:val="88"/>
          <w:sz w:val="19"/>
          <w:szCs w:val="19"/>
        </w:rPr>
        <w:t>o</w:t>
      </w:r>
      <w:r>
        <w:rPr>
          <w:rFonts w:cs="Arial" w:hAnsi="Arial" w:eastAsia="Arial" w:ascii="Arial"/>
          <w:color w:val="5B5B5D"/>
          <w:spacing w:val="4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81"/>
          <w:sz w:val="19"/>
          <w:szCs w:val="19"/>
        </w:rPr>
        <w:t>a</w:t>
      </w:r>
      <w:r>
        <w:rPr>
          <w:rFonts w:cs="Arial" w:hAnsi="Arial" w:eastAsia="Arial" w:ascii="Arial"/>
          <w:color w:val="5B5B5D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5B5B5D"/>
          <w:spacing w:val="0"/>
          <w:w w:val="150"/>
          <w:sz w:val="19"/>
          <w:szCs w:val="19"/>
        </w:rPr>
        <w:t>t</w:t>
      </w:r>
      <w:r>
        <w:rPr>
          <w:rFonts w:cs="Arial" w:hAnsi="Arial" w:eastAsia="Arial" w:ascii="Arial"/>
          <w:color w:val="5B5B5D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5B5B5D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5B5B5D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5B5B5D"/>
          <w:spacing w:val="0"/>
          <w:w w:val="115"/>
          <w:sz w:val="19"/>
          <w:szCs w:val="19"/>
        </w:rPr>
        <w:t>o</w:t>
      </w:r>
      <w:r>
        <w:rPr>
          <w:rFonts w:cs="Arial" w:hAnsi="Arial" w:eastAsia="Arial" w:ascii="Arial"/>
          <w:color w:val="5B5B5D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5B5B5D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88"/>
          <w:sz w:val="19"/>
          <w:szCs w:val="19"/>
        </w:rPr>
        <w:t>pa</w:t>
      </w:r>
      <w:r>
        <w:rPr>
          <w:rFonts w:cs="Arial" w:hAnsi="Arial" w:eastAsia="Arial" w:ascii="Arial"/>
          <w:color w:val="5B5B5D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5B5B5D"/>
          <w:spacing w:val="0"/>
          <w:w w:val="88"/>
          <w:sz w:val="19"/>
          <w:szCs w:val="19"/>
        </w:rPr>
        <w:t>a</w:t>
      </w:r>
      <w:r>
        <w:rPr>
          <w:rFonts w:cs="Arial" w:hAnsi="Arial" w:eastAsia="Arial" w:ascii="Arial"/>
          <w:color w:val="5B5B5D"/>
          <w:spacing w:val="-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5B5B5D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84649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5B5B5D"/>
          <w:spacing w:val="0"/>
          <w:w w:val="108"/>
          <w:sz w:val="19"/>
          <w:szCs w:val="19"/>
        </w:rPr>
        <w:t>o</w:t>
      </w:r>
      <w:r>
        <w:rPr>
          <w:rFonts w:cs="Arial" w:hAnsi="Arial" w:eastAsia="Arial" w:ascii="Arial"/>
          <w:color w:val="5B5B5D"/>
          <w:spacing w:val="0"/>
          <w:w w:val="90"/>
          <w:sz w:val="19"/>
          <w:szCs w:val="19"/>
        </w:rPr>
        <w:t>s</w:t>
      </w:r>
      <w:r>
        <w:rPr>
          <w:rFonts w:cs="Arial" w:hAnsi="Arial" w:eastAsia="Arial" w:ascii="Arial"/>
          <w:color w:val="5B5B5D"/>
          <w:spacing w:val="-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5B5B5D"/>
          <w:spacing w:val="0"/>
          <w:w w:val="150"/>
          <w:sz w:val="19"/>
          <w:szCs w:val="19"/>
        </w:rPr>
        <w:t>f</w:t>
      </w:r>
      <w:r>
        <w:rPr>
          <w:rFonts w:cs="Arial" w:hAnsi="Arial" w:eastAsia="Arial" w:ascii="Arial"/>
          <w:color w:val="5B5B5D"/>
          <w:spacing w:val="0"/>
          <w:w w:val="88"/>
          <w:sz w:val="19"/>
          <w:szCs w:val="19"/>
        </w:rPr>
        <w:t>e</w:t>
      </w:r>
      <w:r>
        <w:rPr>
          <w:rFonts w:cs="Arial" w:hAnsi="Arial" w:eastAsia="Arial" w:ascii="Arial"/>
          <w:color w:val="5B5B5D"/>
          <w:spacing w:val="0"/>
          <w:w w:val="112"/>
          <w:sz w:val="19"/>
          <w:szCs w:val="19"/>
        </w:rPr>
        <w:t>ct</w:t>
      </w:r>
      <w:r>
        <w:rPr>
          <w:rFonts w:cs="Arial" w:hAnsi="Arial" w:eastAsia="Arial" w:ascii="Arial"/>
          <w:color w:val="5B5B5D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5B5B5D"/>
          <w:spacing w:val="0"/>
          <w:w w:val="90"/>
          <w:sz w:val="19"/>
          <w:szCs w:val="19"/>
        </w:rPr>
        <w:t>s</w:t>
      </w:r>
      <w:r>
        <w:rPr>
          <w:rFonts w:cs="Arial" w:hAnsi="Arial" w:eastAsia="Arial" w:ascii="Arial"/>
          <w:color w:val="5B5B5D"/>
          <w:spacing w:val="-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84649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5B5B5D"/>
          <w:spacing w:val="0"/>
          <w:w w:val="108"/>
          <w:sz w:val="19"/>
          <w:szCs w:val="19"/>
        </w:rPr>
        <w:t>e</w:t>
      </w:r>
      <w:r>
        <w:rPr>
          <w:rFonts w:cs="Arial" w:hAnsi="Arial" w:eastAsia="Arial" w:ascii="Arial"/>
          <w:color w:val="5B5B5D"/>
          <w:spacing w:val="0"/>
          <w:w w:val="95"/>
          <w:sz w:val="19"/>
          <w:szCs w:val="19"/>
        </w:rPr>
        <w:t>g</w:t>
      </w:r>
      <w:r>
        <w:rPr>
          <w:rFonts w:cs="Arial" w:hAnsi="Arial" w:eastAsia="Arial" w:ascii="Arial"/>
          <w:color w:val="5B5B5D"/>
          <w:spacing w:val="0"/>
          <w:w w:val="88"/>
          <w:sz w:val="19"/>
          <w:szCs w:val="19"/>
        </w:rPr>
        <w:t>a</w:t>
      </w:r>
      <w:r>
        <w:rPr>
          <w:rFonts w:cs="Arial" w:hAnsi="Arial" w:eastAsia="Arial" w:ascii="Arial"/>
          <w:color w:val="484649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5B5B5D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5B5B5D"/>
          <w:spacing w:val="0"/>
          <w:w w:val="90"/>
          <w:sz w:val="19"/>
          <w:szCs w:val="19"/>
        </w:rPr>
        <w:t>s</w:t>
      </w:r>
      <w:r>
        <w:rPr>
          <w:rFonts w:cs="Arial" w:hAnsi="Arial" w:eastAsia="Arial" w:ascii="Arial"/>
          <w:color w:val="5B5B5D"/>
          <w:spacing w:val="-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81"/>
          <w:sz w:val="19"/>
          <w:szCs w:val="19"/>
        </w:rPr>
        <w:t>a</w:t>
      </w:r>
      <w:r>
        <w:rPr>
          <w:rFonts w:cs="Arial" w:hAnsi="Arial" w:eastAsia="Arial" w:ascii="Arial"/>
          <w:color w:val="5B5B5D"/>
          <w:spacing w:val="15"/>
          <w:w w:val="81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484649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5B5B5D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h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5B5B5D"/>
          <w:spacing w:val="-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84649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5B5B5D"/>
          <w:spacing w:val="0"/>
          <w:w w:val="108"/>
          <w:sz w:val="19"/>
          <w:szCs w:val="19"/>
        </w:rPr>
        <w:t>u</w:t>
      </w:r>
      <w:r>
        <w:rPr>
          <w:rFonts w:cs="Arial" w:hAnsi="Arial" w:eastAsia="Arial" w:ascii="Arial"/>
          <w:color w:val="5B5B5D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5B5B5D"/>
          <w:spacing w:val="0"/>
          <w:w w:val="88"/>
          <w:sz w:val="19"/>
          <w:szCs w:val="19"/>
        </w:rPr>
        <w:t>a</w:t>
      </w:r>
      <w:r>
        <w:rPr>
          <w:rFonts w:cs="Arial" w:hAnsi="Arial" w:eastAsia="Arial" w:ascii="Arial"/>
          <w:color w:val="5B5B5D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5B5B5D"/>
          <w:spacing w:val="0"/>
          <w:w w:val="68"/>
          <w:sz w:val="19"/>
          <w:szCs w:val="19"/>
        </w:rPr>
        <w:t>,</w:t>
      </w:r>
      <w:r>
        <w:rPr>
          <w:rFonts w:cs="Arial" w:hAnsi="Arial" w:eastAsia="Arial" w:ascii="Arial"/>
          <w:color w:val="5B5B5D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88"/>
          <w:sz w:val="19"/>
          <w:szCs w:val="19"/>
        </w:rPr>
        <w:t>e</w:t>
      </w:r>
      <w:r>
        <w:rPr>
          <w:rFonts w:cs="Arial" w:hAnsi="Arial" w:eastAsia="Arial" w:ascii="Arial"/>
          <w:color w:val="5B5B5D"/>
          <w:spacing w:val="0"/>
          <w:w w:val="90"/>
          <w:sz w:val="19"/>
          <w:szCs w:val="19"/>
        </w:rPr>
        <w:t>s</w:t>
      </w:r>
      <w:r>
        <w:rPr>
          <w:rFonts w:cs="Arial" w:hAnsi="Arial" w:eastAsia="Arial" w:ascii="Arial"/>
          <w:color w:val="5B5B5D"/>
          <w:spacing w:val="0"/>
          <w:w w:val="102"/>
          <w:sz w:val="19"/>
          <w:szCs w:val="19"/>
        </w:rPr>
        <w:t>pe</w:t>
      </w:r>
      <w:r>
        <w:rPr>
          <w:rFonts w:cs="Arial" w:hAnsi="Arial" w:eastAsia="Arial" w:ascii="Arial"/>
          <w:color w:val="5B5B5D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5B5B5D"/>
          <w:spacing w:val="0"/>
          <w:w w:val="81"/>
          <w:sz w:val="19"/>
          <w:szCs w:val="19"/>
        </w:rPr>
        <w:t>a</w:t>
      </w:r>
      <w:r>
        <w:rPr>
          <w:rFonts w:cs="Arial" w:hAnsi="Arial" w:eastAsia="Arial" w:ascii="Arial"/>
          <w:color w:val="5B5B5D"/>
          <w:spacing w:val="0"/>
          <w:w w:val="108"/>
          <w:sz w:val="19"/>
          <w:szCs w:val="19"/>
        </w:rPr>
        <w:t>ndo</w:t>
      </w:r>
      <w:r>
        <w:rPr>
          <w:rFonts w:cs="Arial" w:hAnsi="Arial" w:eastAsia="Arial" w:ascii="Arial"/>
          <w:color w:val="5B5B5D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5B5B5D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ha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5B5B5D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5B5B5D"/>
          <w:spacing w:val="0"/>
          <w:w w:val="118"/>
          <w:sz w:val="19"/>
          <w:szCs w:val="19"/>
        </w:rPr>
        <w:t>fo</w:t>
      </w:r>
      <w:r>
        <w:rPr>
          <w:rFonts w:cs="Arial" w:hAnsi="Arial" w:eastAsia="Arial" w:ascii="Arial"/>
          <w:color w:val="5B5B5D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5B5B5D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color w:val="5B5B5D"/>
          <w:spacing w:val="0"/>
          <w:w w:val="99"/>
          <w:sz w:val="19"/>
          <w:szCs w:val="19"/>
        </w:rPr>
        <w:t>ci</w:t>
      </w:r>
      <w:r>
        <w:rPr>
          <w:rFonts w:cs="Arial" w:hAnsi="Arial" w:eastAsia="Arial" w:ascii="Arial"/>
          <w:color w:val="5B5B5D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5B5B5D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5B5B5D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90"/>
          <w:sz w:val="19"/>
          <w:szCs w:val="19"/>
        </w:rPr>
        <w:t>s</w:t>
      </w:r>
      <w:r>
        <w:rPr>
          <w:rFonts w:cs="Arial" w:hAnsi="Arial" w:eastAsia="Arial" w:ascii="Arial"/>
          <w:color w:val="5B5B5D"/>
          <w:spacing w:val="0"/>
          <w:w w:val="90"/>
          <w:sz w:val="19"/>
          <w:szCs w:val="19"/>
        </w:rPr>
        <w:t>e</w:t>
      </w:r>
      <w:r>
        <w:rPr>
          <w:rFonts w:cs="Arial" w:hAnsi="Arial" w:eastAsia="Arial" w:ascii="Arial"/>
          <w:color w:val="5B5B5D"/>
          <w:spacing w:val="0"/>
          <w:w w:val="90"/>
          <w:sz w:val="19"/>
          <w:szCs w:val="19"/>
        </w:rPr>
        <w:t>a</w:t>
      </w:r>
      <w:r>
        <w:rPr>
          <w:rFonts w:cs="Arial" w:hAnsi="Arial" w:eastAsia="Arial" w:ascii="Arial"/>
          <w:color w:val="5B5B5D"/>
          <w:spacing w:val="13"/>
          <w:w w:val="90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5B5B5D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5B5B5D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5B5B5D"/>
          <w:spacing w:val="0"/>
          <w:w w:val="119"/>
          <w:sz w:val="19"/>
          <w:szCs w:val="19"/>
        </w:rPr>
        <w:t>il</w:t>
      </w:r>
      <w:r>
        <w:rPr>
          <w:rFonts w:cs="Arial" w:hAnsi="Arial" w:eastAsia="Arial" w:ascii="Arial"/>
          <w:color w:val="5B5B5D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5B5B5D"/>
          <w:spacing w:val="0"/>
          <w:w w:val="108"/>
          <w:sz w:val="19"/>
          <w:szCs w:val="19"/>
        </w:rPr>
        <w:t>d</w:t>
      </w:r>
      <w:r>
        <w:rPr>
          <w:rFonts w:cs="Arial" w:hAnsi="Arial" w:eastAsia="Arial" w:ascii="Arial"/>
          <w:color w:val="5B5B5D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color w:val="5B5B5D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5B5B5D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81"/>
          <w:sz w:val="19"/>
          <w:szCs w:val="19"/>
        </w:rPr>
        <w:t>a</w:t>
      </w:r>
      <w:r>
        <w:rPr>
          <w:rFonts w:cs="Arial" w:hAnsi="Arial" w:eastAsia="Arial" w:ascii="Arial"/>
          <w:color w:val="5B5B5D"/>
          <w:spacing w:val="22"/>
          <w:w w:val="81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5B5B5D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5B5B5D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94"/>
          <w:sz w:val="19"/>
          <w:szCs w:val="19"/>
        </w:rPr>
        <w:t>ci</w:t>
      </w:r>
      <w:r>
        <w:rPr>
          <w:rFonts w:cs="Arial" w:hAnsi="Arial" w:eastAsia="Arial" w:ascii="Arial"/>
          <w:color w:val="5B5B5D"/>
          <w:spacing w:val="0"/>
          <w:w w:val="102"/>
          <w:sz w:val="19"/>
          <w:szCs w:val="19"/>
        </w:rPr>
        <w:t>u</w:t>
      </w:r>
      <w:r>
        <w:rPr>
          <w:rFonts w:cs="Arial" w:hAnsi="Arial" w:eastAsia="Arial" w:ascii="Arial"/>
          <w:color w:val="5B5B5D"/>
          <w:spacing w:val="0"/>
          <w:w w:val="108"/>
          <w:sz w:val="19"/>
          <w:szCs w:val="19"/>
        </w:rPr>
        <w:t>d</w:t>
      </w:r>
      <w:r>
        <w:rPr>
          <w:rFonts w:cs="Arial" w:hAnsi="Arial" w:eastAsia="Arial" w:ascii="Arial"/>
          <w:color w:val="5B5B5D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color w:val="5B5B5D"/>
          <w:spacing w:val="0"/>
          <w:w w:val="108"/>
          <w:sz w:val="19"/>
          <w:szCs w:val="19"/>
        </w:rPr>
        <w:t>d</w:t>
      </w:r>
      <w:r>
        <w:rPr>
          <w:rFonts w:cs="Arial" w:hAnsi="Arial" w:eastAsia="Arial" w:ascii="Arial"/>
          <w:color w:val="5B5B5D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color w:val="5B5B5D"/>
          <w:spacing w:val="0"/>
          <w:w w:val="108"/>
          <w:sz w:val="19"/>
          <w:szCs w:val="19"/>
        </w:rPr>
        <w:t>n</w:t>
      </w:r>
      <w:r>
        <w:rPr>
          <w:rFonts w:cs="Arial" w:hAnsi="Arial" w:eastAsia="Arial" w:ascii="Arial"/>
          <w:color w:val="5B5B5D"/>
          <w:spacing w:val="0"/>
          <w:w w:val="109"/>
          <w:sz w:val="19"/>
          <w:szCs w:val="19"/>
        </w:rPr>
        <w:t>í</w:t>
      </w:r>
      <w:r>
        <w:rPr>
          <w:rFonts w:cs="Arial" w:hAnsi="Arial" w:eastAsia="Arial" w:ascii="Arial"/>
          <w:color w:val="5B5B5D"/>
          <w:spacing w:val="0"/>
          <w:w w:val="81"/>
          <w:sz w:val="19"/>
          <w:szCs w:val="19"/>
        </w:rPr>
        <w:t>a</w:t>
      </w:r>
      <w:r>
        <w:rPr>
          <w:rFonts w:cs="Arial" w:hAnsi="Arial" w:eastAsia="Arial" w:ascii="Arial"/>
          <w:color w:val="5B5B5D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5B5B5D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90"/>
          <w:sz w:val="19"/>
          <w:szCs w:val="19"/>
        </w:rPr>
        <w:t>r</w:t>
      </w:r>
      <w:r>
        <w:rPr>
          <w:rFonts w:cs="Arial" w:hAnsi="Arial" w:eastAsia="Arial" w:ascii="Arial"/>
          <w:color w:val="5B5B5D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5B5B5D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5B5B5D"/>
          <w:spacing w:val="0"/>
          <w:w w:val="150"/>
          <w:sz w:val="19"/>
          <w:szCs w:val="19"/>
        </w:rPr>
        <w:t>t</w:t>
      </w:r>
      <w:r>
        <w:rPr>
          <w:rFonts w:cs="Arial" w:hAnsi="Arial" w:eastAsia="Arial" w:ascii="Arial"/>
          <w:color w:val="5B5B5D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484649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5B5B5D"/>
          <w:spacing w:val="0"/>
          <w:w w:val="88"/>
          <w:sz w:val="19"/>
          <w:szCs w:val="19"/>
        </w:rPr>
        <w:t>a</w:t>
      </w:r>
      <w:r>
        <w:rPr>
          <w:rFonts w:cs="Arial" w:hAnsi="Arial" w:eastAsia="Arial" w:ascii="Arial"/>
          <w:color w:val="5B5B5D"/>
          <w:spacing w:val="0"/>
          <w:w w:val="108"/>
          <w:sz w:val="19"/>
          <w:szCs w:val="19"/>
        </w:rPr>
        <w:t>n</w:t>
      </w:r>
      <w:r>
        <w:rPr>
          <w:rFonts w:cs="Arial" w:hAnsi="Arial" w:eastAsia="Arial" w:ascii="Arial"/>
          <w:color w:val="5B5B5D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5B5B5D"/>
          <w:spacing w:val="0"/>
          <w:w w:val="115"/>
          <w:sz w:val="19"/>
          <w:szCs w:val="19"/>
        </w:rPr>
        <w:t>o</w:t>
      </w:r>
      <w:r>
        <w:rPr>
          <w:rFonts w:cs="Arial" w:hAnsi="Arial" w:eastAsia="Arial" w:ascii="Arial"/>
          <w:color w:val="5B5B5D"/>
          <w:spacing w:val="-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5B5B5D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st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5B5B5D"/>
          <w:spacing w:val="-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fi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5B5B5D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89"/>
          <w:sz w:val="19"/>
          <w:szCs w:val="19"/>
        </w:rPr>
        <w:t>s</w:t>
      </w:r>
      <w:r>
        <w:rPr>
          <w:rFonts w:cs="Arial" w:hAnsi="Arial" w:eastAsia="Arial" w:ascii="Arial"/>
          <w:color w:val="5B5B5D"/>
          <w:spacing w:val="0"/>
          <w:w w:val="89"/>
          <w:sz w:val="19"/>
          <w:szCs w:val="19"/>
        </w:rPr>
        <w:t>e</w:t>
      </w:r>
      <w:r>
        <w:rPr>
          <w:rFonts w:cs="Arial" w:hAnsi="Arial" w:eastAsia="Arial" w:ascii="Arial"/>
          <w:color w:val="5B5B5D"/>
          <w:spacing w:val="11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95"/>
          <w:sz w:val="19"/>
          <w:szCs w:val="19"/>
        </w:rPr>
        <w:t>en</w:t>
      </w:r>
      <w:r>
        <w:rPr>
          <w:rFonts w:cs="Arial" w:hAnsi="Arial" w:eastAsia="Arial" w:ascii="Arial"/>
          <w:color w:val="5B5B5D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5B5B5D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5B5B5D"/>
          <w:spacing w:val="0"/>
          <w:w w:val="108"/>
          <w:sz w:val="19"/>
          <w:szCs w:val="19"/>
        </w:rPr>
        <w:t>e</w:t>
      </w:r>
      <w:r>
        <w:rPr>
          <w:rFonts w:cs="Arial" w:hAnsi="Arial" w:eastAsia="Arial" w:ascii="Arial"/>
          <w:color w:val="5B5B5D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5B5B5D"/>
          <w:spacing w:val="0"/>
          <w:w w:val="150"/>
          <w:sz w:val="19"/>
          <w:szCs w:val="19"/>
        </w:rPr>
        <w:t>t</w:t>
      </w:r>
      <w:r>
        <w:rPr>
          <w:rFonts w:cs="Arial" w:hAnsi="Arial" w:eastAsia="Arial" w:ascii="Arial"/>
          <w:color w:val="5B5B5D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5B5B5D"/>
          <w:spacing w:val="0"/>
          <w:w w:val="81"/>
          <w:sz w:val="19"/>
          <w:szCs w:val="19"/>
        </w:rPr>
        <w:t>a</w:t>
      </w:r>
      <w:r>
        <w:rPr>
          <w:rFonts w:cs="Arial" w:hAnsi="Arial" w:eastAsia="Arial" w:ascii="Arial"/>
          <w:color w:val="5B5B5D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81"/>
          <w:sz w:val="19"/>
          <w:szCs w:val="19"/>
        </w:rPr>
        <w:t>a</w:t>
      </w:r>
      <w:r>
        <w:rPr>
          <w:rFonts w:cs="Arial" w:hAnsi="Arial" w:eastAsia="Arial" w:ascii="Arial"/>
          <w:color w:val="5B5B5D"/>
          <w:spacing w:val="22"/>
          <w:w w:val="81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5B5B5D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color w:val="5B5B5D"/>
          <w:spacing w:val="0"/>
          <w:w w:val="98"/>
          <w:sz w:val="19"/>
          <w:szCs w:val="19"/>
        </w:rPr>
        <w:t>s</w:t>
      </w:r>
      <w:r>
        <w:rPr>
          <w:rFonts w:cs="Arial" w:hAnsi="Arial" w:eastAsia="Arial" w:ascii="Arial"/>
          <w:color w:val="5B5B5D"/>
          <w:spacing w:val="-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102"/>
          <w:sz w:val="19"/>
          <w:szCs w:val="19"/>
        </w:rPr>
        <w:t>ó</w:t>
      </w:r>
      <w:r>
        <w:rPr>
          <w:rFonts w:cs="Arial" w:hAnsi="Arial" w:eastAsia="Arial" w:ascii="Arial"/>
          <w:color w:val="5B5B5D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5B5B5D"/>
          <w:spacing w:val="0"/>
          <w:w w:val="95"/>
          <w:sz w:val="19"/>
          <w:szCs w:val="19"/>
        </w:rPr>
        <w:t>d</w:t>
      </w:r>
      <w:r>
        <w:rPr>
          <w:rFonts w:cs="Arial" w:hAnsi="Arial" w:eastAsia="Arial" w:ascii="Arial"/>
          <w:color w:val="5B5B5D"/>
          <w:spacing w:val="0"/>
          <w:w w:val="108"/>
          <w:sz w:val="19"/>
          <w:szCs w:val="19"/>
        </w:rPr>
        <w:t>e</w:t>
      </w:r>
      <w:r>
        <w:rPr>
          <w:rFonts w:cs="Arial" w:hAnsi="Arial" w:eastAsia="Arial" w:ascii="Arial"/>
          <w:color w:val="5B5B5D"/>
          <w:spacing w:val="0"/>
          <w:w w:val="102"/>
          <w:sz w:val="19"/>
          <w:szCs w:val="19"/>
        </w:rPr>
        <w:t>ne</w:t>
      </w:r>
      <w:r>
        <w:rPr>
          <w:rFonts w:cs="Arial" w:hAnsi="Arial" w:eastAsia="Arial" w:ascii="Arial"/>
          <w:color w:val="5B5B5D"/>
          <w:spacing w:val="0"/>
          <w:w w:val="90"/>
          <w:sz w:val="19"/>
          <w:szCs w:val="19"/>
        </w:rPr>
        <w:t>s</w:t>
      </w:r>
      <w:r>
        <w:rPr>
          <w:rFonts w:cs="Arial" w:hAnsi="Arial" w:eastAsia="Arial" w:ascii="Arial"/>
          <w:color w:val="5B5B5D"/>
          <w:spacing w:val="0"/>
          <w:w w:val="90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5B5B5D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5B5B5D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84649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5B5B5D"/>
          <w:spacing w:val="0"/>
          <w:w w:val="115"/>
          <w:sz w:val="19"/>
          <w:szCs w:val="19"/>
        </w:rPr>
        <w:t>o</w:t>
      </w:r>
      <w:r>
        <w:rPr>
          <w:rFonts w:cs="Arial" w:hAnsi="Arial" w:eastAsia="Arial" w:ascii="Arial"/>
          <w:color w:val="5B5B5D"/>
          <w:spacing w:val="0"/>
          <w:w w:val="90"/>
          <w:sz w:val="19"/>
          <w:szCs w:val="19"/>
        </w:rPr>
        <w:t>s</w:t>
      </w:r>
      <w:r>
        <w:rPr>
          <w:rFonts w:cs="Arial" w:hAnsi="Arial" w:eastAsia="Arial" w:ascii="Arial"/>
          <w:color w:val="5B5B5D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B5B5D"/>
          <w:spacing w:val="0"/>
          <w:w w:val="83"/>
          <w:sz w:val="19"/>
          <w:szCs w:val="19"/>
        </w:rPr>
        <w:t>c</w:t>
      </w:r>
      <w:r>
        <w:rPr>
          <w:rFonts w:cs="Arial" w:hAnsi="Arial" w:eastAsia="Arial" w:ascii="Arial"/>
          <w:color w:val="5B5B5D"/>
          <w:spacing w:val="0"/>
          <w:w w:val="102"/>
          <w:sz w:val="19"/>
          <w:szCs w:val="19"/>
        </w:rPr>
        <w:t>iu</w:t>
      </w:r>
      <w:r>
        <w:rPr>
          <w:rFonts w:cs="Arial" w:hAnsi="Arial" w:eastAsia="Arial" w:ascii="Arial"/>
          <w:color w:val="5B5B5D"/>
          <w:spacing w:val="0"/>
          <w:w w:val="108"/>
          <w:sz w:val="19"/>
          <w:szCs w:val="19"/>
        </w:rPr>
        <w:t>d</w:t>
      </w:r>
      <w:r>
        <w:rPr>
          <w:rFonts w:cs="Arial" w:hAnsi="Arial" w:eastAsia="Arial" w:ascii="Arial"/>
          <w:color w:val="5B5B5D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color w:val="5B5B5D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5B5B5D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color w:val="5B5B5D"/>
          <w:spacing w:val="0"/>
          <w:w w:val="108"/>
          <w:sz w:val="19"/>
          <w:szCs w:val="19"/>
        </w:rPr>
        <w:t>n</w:t>
      </w:r>
      <w:r>
        <w:rPr>
          <w:rFonts w:cs="Arial" w:hAnsi="Arial" w:eastAsia="Arial" w:ascii="Arial"/>
          <w:color w:val="5B5B5D"/>
          <w:spacing w:val="0"/>
          <w:w w:val="115"/>
          <w:sz w:val="19"/>
          <w:szCs w:val="19"/>
        </w:rPr>
        <w:t>o</w:t>
      </w:r>
      <w:r>
        <w:rPr>
          <w:rFonts w:cs="Arial" w:hAnsi="Arial" w:eastAsia="Arial" w:ascii="Arial"/>
          <w:color w:val="5B5B5D"/>
          <w:spacing w:val="0"/>
          <w:w w:val="83"/>
          <w:sz w:val="19"/>
          <w:szCs w:val="19"/>
        </w:rPr>
        <w:t>s</w:t>
      </w:r>
      <w:r>
        <w:rPr>
          <w:rFonts w:cs="Arial" w:hAnsi="Arial" w:eastAsia="Arial" w:ascii="Arial"/>
          <w:color w:val="5B5B5D"/>
          <w:spacing w:val="0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5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center"/>
        <w:ind w:left="3479" w:right="3428"/>
      </w:pPr>
      <w:r>
        <w:pict>
          <v:shape type="#_x0000_t75" style="position:absolute;margin-left:155.448pt;margin-top:1.77633pt;width:298.301pt;height:43.1978pt;mso-position-horizontal-relative:page;mso-position-vertical-relative:paragraph;z-index:-71">
            <v:imagedata o:title="" r:id="rId8"/>
          </v:shape>
        </w:pict>
      </w:r>
      <w:r>
        <w:rPr>
          <w:rFonts w:cs="Times New Roman" w:hAnsi="Times New Roman" w:eastAsia="Times New Roman" w:ascii="Times New Roman"/>
          <w:color w:val="484649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B5B5D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B5B5D"/>
          <w:w w:val="11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649"/>
          <w:w w:val="12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B5B5D"/>
          <w:w w:val="13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84649"/>
          <w:w w:val="11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84649"/>
          <w:w w:val="12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B5B5D"/>
          <w:w w:val="13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84649"/>
          <w:w w:val="12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B5B5D"/>
          <w:w w:val="141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B5B5D"/>
          <w:w w:val="11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00000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center"/>
        <w:spacing w:lineRule="exact" w:line="360"/>
        <w:ind w:left="3065" w:right="2914"/>
      </w:pPr>
      <w:r>
        <w:rPr>
          <w:rFonts w:cs="Times New Roman" w:hAnsi="Times New Roman" w:eastAsia="Times New Roman" w:ascii="Times New Roman"/>
          <w:i/>
          <w:color w:val="484649"/>
          <w:w w:val="196"/>
          <w:position w:val="-1"/>
          <w:sz w:val="22"/>
          <w:szCs w:val="22"/>
        </w:rPr>
        <w:t>)</w:t>
      </w:r>
      <w:r>
        <w:rPr>
          <w:rFonts w:cs="Times New Roman" w:hAnsi="Times New Roman" w:eastAsia="Times New Roman" w:ascii="Times New Roman"/>
          <w:i/>
          <w:color w:val="484649"/>
          <w:w w:val="91"/>
          <w:position w:val="-1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i/>
          <w:color w:val="484649"/>
          <w:w w:val="98"/>
          <w:position w:val="-1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i/>
          <w:color w:val="484649"/>
          <w:w w:val="74"/>
          <w:position w:val="-1"/>
          <w:sz w:val="22"/>
          <w:szCs w:val="22"/>
        </w:rPr>
        <w:t>5,</w:t>
      </w:r>
      <w:r>
        <w:rPr>
          <w:rFonts w:cs="Times New Roman" w:hAnsi="Times New Roman" w:eastAsia="Times New Roman" w:ascii="Times New Roman"/>
          <w:i/>
          <w:color w:val="484649"/>
          <w:w w:val="100"/>
          <w:position w:val="-1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i/>
          <w:color w:val="484649"/>
          <w:spacing w:val="-24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i/>
          <w:color w:val="484649"/>
          <w:spacing w:val="0"/>
          <w:w w:val="100"/>
          <w:position w:val="-1"/>
          <w:sz w:val="24"/>
          <w:szCs w:val="24"/>
        </w:rPr>
        <w:t>,fi:,</w:t>
      </w:r>
      <w:r>
        <w:rPr>
          <w:rFonts w:cs="Arial" w:hAnsi="Arial" w:eastAsia="Arial" w:ascii="Arial"/>
          <w:i/>
          <w:color w:val="484649"/>
          <w:spacing w:val="1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i/>
          <w:color w:val="5B5B5D"/>
          <w:spacing w:val="0"/>
          <w:w w:val="214"/>
          <w:position w:val="-1"/>
          <w:sz w:val="24"/>
          <w:szCs w:val="24"/>
        </w:rPr>
        <w:t>•</w:t>
      </w:r>
      <w:r>
        <w:rPr>
          <w:rFonts w:cs="Arial" w:hAnsi="Arial" w:eastAsia="Arial" w:ascii="Arial"/>
          <w:i/>
          <w:color w:val="5B5B5D"/>
          <w:spacing w:val="-78"/>
          <w:w w:val="214"/>
          <w:position w:val="-1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i/>
          <w:color w:val="5B5B5D"/>
          <w:spacing w:val="0"/>
          <w:w w:val="309"/>
          <w:position w:val="-1"/>
          <w:sz w:val="24"/>
          <w:szCs w:val="24"/>
        </w:rPr>
        <w:t>'</w:t>
      </w:r>
      <w:r>
        <w:rPr>
          <w:rFonts w:cs="Times New Roman" w:hAnsi="Times New Roman" w:eastAsia="Times New Roman" w:ascii="Times New Roman"/>
          <w:i/>
          <w:color w:val="484649"/>
          <w:spacing w:val="0"/>
          <w:w w:val="184"/>
          <w:position w:val="-1"/>
          <w:sz w:val="24"/>
          <w:szCs w:val="24"/>
        </w:rPr>
        <w:t>!(</w:t>
      </w:r>
      <w:r>
        <w:rPr>
          <w:rFonts w:cs="Malgun Gothic" w:hAnsi="Malgun Gothic" w:eastAsia="Malgun Gothic" w:ascii="Malgun Gothic"/>
          <w:color w:val="484649"/>
          <w:spacing w:val="0"/>
          <w:w w:val="125"/>
          <w:position w:val="-1"/>
          <w:sz w:val="24"/>
          <w:szCs w:val="24"/>
        </w:rPr>
        <w:t>�</w:t>
      </w:r>
      <w:r>
        <w:rPr>
          <w:rFonts w:cs="Malgun Gothic" w:hAnsi="Malgun Gothic" w:eastAsia="Malgun Gothic" w:ascii="Malgun Gothic"/>
          <w:color w:val="484649"/>
          <w:spacing w:val="-19"/>
          <w:w w:val="100"/>
          <w:position w:val="-1"/>
          <w:sz w:val="24"/>
          <w:szCs w:val="24"/>
        </w:rPr>
        <w:t> </w:t>
      </w:r>
      <w:r>
        <w:rPr>
          <w:rFonts w:cs="Malgun Gothic" w:hAnsi="Malgun Gothic" w:eastAsia="Malgun Gothic" w:ascii="Malgun Gothic"/>
          <w:color w:val="484649"/>
          <w:spacing w:val="0"/>
          <w:w w:val="257"/>
          <w:position w:val="-1"/>
          <w:sz w:val="24"/>
          <w:szCs w:val="24"/>
        </w:rPr>
        <w:t>�</w:t>
      </w:r>
      <w:r>
        <w:rPr>
          <w:rFonts w:cs="Malgun Gothic" w:hAnsi="Malgun Gothic" w:eastAsia="Malgun Gothic" w:ascii="Malgun Gothic"/>
          <w:color w:val="484649"/>
          <w:spacing w:val="-48"/>
          <w:w w:val="100"/>
          <w:position w:val="-1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i/>
          <w:color w:val="5B5B5D"/>
          <w:spacing w:val="0"/>
          <w:w w:val="111"/>
          <w:position w:val="-1"/>
          <w:sz w:val="24"/>
          <w:szCs w:val="24"/>
        </w:rPr>
        <w:t>•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center"/>
        <w:spacing w:before="55"/>
        <w:ind w:left="1428" w:right="1376"/>
      </w:pPr>
      <w:r>
        <w:rPr>
          <w:rFonts w:cs="Times New Roman" w:hAnsi="Times New Roman" w:eastAsia="Times New Roman" w:ascii="Times New Roman"/>
          <w:color w:val="484649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84649"/>
          <w:w w:val="102"/>
          <w:sz w:val="21"/>
          <w:szCs w:val="21"/>
        </w:rPr>
        <w:t>x</w:t>
      </w:r>
      <w:r>
        <w:rPr>
          <w:rFonts w:cs="Times New Roman" w:hAnsi="Times New Roman" w:eastAsia="Times New Roman" w:ascii="Times New Roman"/>
          <w:color w:val="484649"/>
          <w:w w:val="123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84649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84649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84649"/>
          <w:w w:val="109"/>
          <w:sz w:val="21"/>
          <w:szCs w:val="21"/>
        </w:rPr>
        <w:t>hu</w:t>
      </w:r>
      <w:r>
        <w:rPr>
          <w:rFonts w:cs="Times New Roman" w:hAnsi="Times New Roman" w:eastAsia="Times New Roman" w:ascii="Times New Roman"/>
          <w:color w:val="5B5B5D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5B5B5D"/>
          <w:w w:val="108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5B5B5D"/>
          <w:w w:val="92"/>
          <w:sz w:val="21"/>
          <w:szCs w:val="21"/>
        </w:rPr>
        <w:t>á</w:t>
      </w:r>
      <w:r>
        <w:rPr>
          <w:rFonts w:cs="Times New Roman" w:hAnsi="Times New Roman" w:eastAsia="Times New Roman" w:ascii="Times New Roman"/>
          <w:color w:val="484649"/>
          <w:w w:val="109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84649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649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84649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84649"/>
          <w:spacing w:val="3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B5B5D"/>
          <w:spacing w:val="0"/>
          <w:w w:val="4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84649"/>
          <w:spacing w:val="0"/>
          <w:w w:val="11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84649"/>
          <w:spacing w:val="0"/>
          <w:w w:val="96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84649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649"/>
          <w:spacing w:val="0"/>
          <w:w w:val="96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84649"/>
          <w:spacing w:val="0"/>
          <w:w w:val="116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84649"/>
          <w:spacing w:val="0"/>
          <w:w w:val="105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84649"/>
          <w:spacing w:val="0"/>
          <w:w w:val="109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5B5B5D"/>
          <w:spacing w:val="0"/>
          <w:w w:val="12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84649"/>
          <w:spacing w:val="0"/>
          <w:w w:val="82"/>
          <w:sz w:val="21"/>
          <w:szCs w:val="21"/>
        </w:rPr>
        <w:t>ill</w:t>
      </w:r>
      <w:r>
        <w:rPr>
          <w:rFonts w:cs="Times New Roman" w:hAnsi="Times New Roman" w:eastAsia="Times New Roman" w:ascii="Times New Roman"/>
          <w:color w:val="484649"/>
          <w:spacing w:val="0"/>
          <w:w w:val="11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5B5B5D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5B5B5D"/>
          <w:spacing w:val="0"/>
          <w:w w:val="95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5B5B5D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649"/>
          <w:spacing w:val="0"/>
          <w:w w:val="79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484649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84649"/>
          <w:spacing w:val="0"/>
          <w:w w:val="92"/>
          <w:sz w:val="21"/>
          <w:szCs w:val="21"/>
        </w:rPr>
        <w:t>li</w:t>
      </w:r>
      <w:r>
        <w:rPr>
          <w:rFonts w:cs="Times New Roman" w:hAnsi="Times New Roman" w:eastAsia="Times New Roman" w:ascii="Times New Roman"/>
          <w:color w:val="484649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84649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84649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84649"/>
          <w:spacing w:val="-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B5B5D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5B5B5D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B5B5D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84649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84649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B5B5D"/>
          <w:spacing w:val="0"/>
          <w:w w:val="100"/>
          <w:sz w:val="21"/>
          <w:szCs w:val="21"/>
        </w:rPr>
        <w:t>f</w:t>
      </w:r>
      <w:r>
        <w:rPr>
          <w:rFonts w:cs="Times New Roman" w:hAnsi="Times New Roman" w:eastAsia="Times New Roman" w:ascii="Times New Roman"/>
          <w:color w:val="5B5B5D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5B5B5D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5B5B5D"/>
          <w:spacing w:val="0"/>
          <w:w w:val="100"/>
          <w:sz w:val="21"/>
          <w:szCs w:val="21"/>
        </w:rPr>
        <w:t>h</w:t>
      </w:r>
      <w:r>
        <w:rPr>
          <w:rFonts w:cs="Times New Roman" w:hAnsi="Times New Roman" w:eastAsia="Times New Roman" w:ascii="Times New Roman"/>
          <w:color w:val="484649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84649"/>
          <w:spacing w:val="2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649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5B5B5D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5B5B5D"/>
          <w:spacing w:val="2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B5B5D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84649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84649"/>
          <w:spacing w:val="1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649"/>
          <w:spacing w:val="0"/>
          <w:w w:val="95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84649"/>
          <w:spacing w:val="0"/>
          <w:w w:val="11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84649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5B5B5D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5B5B5D"/>
          <w:spacing w:val="0"/>
          <w:w w:val="116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84649"/>
          <w:spacing w:val="0"/>
          <w:w w:val="10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84649"/>
          <w:spacing w:val="0"/>
          <w:w w:val="148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5B5B5D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5B5B5D"/>
          <w:spacing w:val="0"/>
          <w:w w:val="99"/>
          <w:sz w:val="21"/>
          <w:szCs w:val="21"/>
        </w:rPr>
        <w:t>ci</w:t>
      </w:r>
      <w:r>
        <w:rPr>
          <w:rFonts w:cs="Times New Roman" w:hAnsi="Times New Roman" w:eastAsia="Times New Roman" w:ascii="Times New Roman"/>
          <w:color w:val="5B5B5D"/>
          <w:spacing w:val="0"/>
          <w:w w:val="106"/>
          <w:sz w:val="21"/>
          <w:szCs w:val="21"/>
        </w:rPr>
        <w:t>ón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sectPr>
      <w:type w:val="continuous"/>
      <w:pgSz w:w="12040" w:h="15400"/>
      <w:pgMar w:top="1440" w:bottom="280" w:left="1660" w:right="156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png"/><Relationship Id="rId7" Type="http://schemas.openxmlformats.org/officeDocument/2006/relationships/image" Target="media/image4.jpg"/><Relationship Id="rId8" Type="http://schemas.openxmlformats.org/officeDocument/2006/relationships/image" Target="media/image5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