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document.xml" ContentType="application/vnd.openxmlformats-officedocument.wordprocessingml.document.main+xml"/>
  <Default Extension="jpg" ContentType="image/jpg"/>
</Types>
</file>

<file path=_rels/.rels><?xml version="1.0" encoding="UTF-8" standalone="yes"?>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officeDocument/2006/relationships/extended-properties" Target="docProps/app.xml"/><Relationship Id="rId3" Type="http://schemas.openxmlformats.org/package/2006/relationships/metadata/core-properties" Target="docProps/core.xml"/></Relationships>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:space="preserve">
  <w:body>
    <w:p>
      <w:pPr>
        <w:rPr>
          <w:sz w:val="19"/>
          <w:szCs w:val="19"/>
        </w:rPr>
        <w:jc w:val="left"/>
        <w:spacing w:before="4" w:lineRule="exact" w:line="180"/>
      </w:pPr>
      <w:r>
        <w:pict>
          <v:shape type="#_x0000_t75" style="position:absolute;margin-left:610.122pt;margin-top:277.578pt;width:2.87793pt;height:93.1665pt;mso-position-horizontal-relative:page;mso-position-vertical-relative:page;z-index:-75">
            <v:imagedata o:title="" r:id="rId4"/>
          </v:shape>
        </w:pict>
      </w:r>
      <w:r>
        <w:rPr>
          <w:sz w:val="19"/>
          <w:szCs w:val="19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17"/>
          <w:szCs w:val="17"/>
        </w:rPr>
        <w:jc w:val="left"/>
        <w:spacing w:before="40" w:lineRule="auto" w:line="265"/>
        <w:ind w:left="117" w:right="4832"/>
      </w:pPr>
      <w:r>
        <w:pict>
          <v:shape type="#_x0000_t75" style="position:absolute;margin-left:79.383pt;margin-top:1.08847pt;width:205.053pt;height:42.2611pt;mso-position-horizontal-relative:page;mso-position-vertical-relative:paragraph;z-index:-76">
            <v:imagedata o:title="" r:id="rId5"/>
          </v:shape>
        </w:pic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LI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3D3A3B"/>
          <w:spacing w:val="0"/>
          <w:w w:val="100"/>
          <w:sz w:val="17"/>
          <w:szCs w:val="17"/>
        </w:rPr>
        <w:t>.</w:t>
      </w:r>
      <w:r>
        <w:rPr>
          <w:rFonts w:cs="Arial" w:hAnsi="Arial" w:eastAsia="Arial" w:ascii="Arial"/>
          <w:color w:val="3D3A3B"/>
          <w:spacing w:val="24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M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18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L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J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DRA</w:t>
      </w:r>
      <w:r>
        <w:rPr>
          <w:rFonts w:cs="Arial" w:hAnsi="Arial" w:eastAsia="Arial" w:ascii="Arial"/>
          <w:color w:val="2A2727"/>
          <w:spacing w:val="19"/>
          <w:w w:val="106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H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RN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ÁN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EZ</w:t>
      </w:r>
      <w:r>
        <w:rPr>
          <w:rFonts w:cs="Arial" w:hAnsi="Arial" w:eastAsia="Arial" w:ascii="Arial"/>
          <w:color w:val="2A2727"/>
          <w:spacing w:val="35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97"/>
          <w:sz w:val="17"/>
          <w:szCs w:val="17"/>
        </w:rPr>
        <w:t>OC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H</w:t>
      </w:r>
      <w:r>
        <w:rPr>
          <w:rFonts w:cs="Arial" w:hAnsi="Arial" w:eastAsia="Arial" w:ascii="Arial"/>
          <w:color w:val="2A2727"/>
          <w:spacing w:val="0"/>
          <w:w w:val="108"/>
          <w:sz w:val="17"/>
          <w:szCs w:val="17"/>
        </w:rPr>
        <w:t>O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G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  </w:t>
      </w:r>
      <w:r>
        <w:rPr>
          <w:rFonts w:cs="Arial" w:hAnsi="Arial" w:eastAsia="Arial" w:ascii="Arial"/>
          <w:color w:val="2A2727"/>
          <w:spacing w:val="1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DE</w:t>
      </w:r>
      <w:r>
        <w:rPr>
          <w:rFonts w:cs="Arial" w:hAnsi="Arial" w:eastAsia="Arial" w:ascii="Arial"/>
          <w:color w:val="2A2727"/>
          <w:spacing w:val="1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A2727"/>
          <w:spacing w:val="21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ECCI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Ó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3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LA</w:t>
      </w:r>
      <w:r>
        <w:rPr>
          <w:rFonts w:cs="Arial" w:hAnsi="Arial" w:eastAsia="Arial" w:ascii="Arial"/>
          <w:color w:val="2A2727"/>
          <w:spacing w:val="27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93"/>
          <w:sz w:val="17"/>
          <w:szCs w:val="17"/>
        </w:rPr>
        <w:t>U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A2727"/>
          <w:spacing w:val="0"/>
          <w:w w:val="109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AD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3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RA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PA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ENC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Y</w:t>
      </w:r>
      <w:r>
        <w:rPr>
          <w:rFonts w:cs="Arial" w:hAnsi="Arial" w:eastAsia="Arial" w:ascii="Arial"/>
          <w:color w:val="2A2727"/>
          <w:spacing w:val="12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B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17"/>
          <w:szCs w:val="17"/>
        </w:rPr>
        <w:t>ENAS</w:t>
      </w:r>
      <w:r>
        <w:rPr>
          <w:rFonts w:cs="Arial" w:hAnsi="Arial" w:eastAsia="Arial" w:ascii="Arial"/>
          <w:color w:val="2A2727"/>
          <w:spacing w:val="40"/>
          <w:w w:val="100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93"/>
          <w:sz w:val="17"/>
          <w:szCs w:val="17"/>
        </w:rPr>
        <w:t>P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RÁ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A2727"/>
          <w:spacing w:val="0"/>
          <w:w w:val="111"/>
          <w:sz w:val="17"/>
          <w:szCs w:val="17"/>
        </w:rPr>
        <w:t>T</w:t>
      </w:r>
      <w:r>
        <w:rPr>
          <w:rFonts w:cs="Arial" w:hAnsi="Arial" w:eastAsia="Arial" w:ascii="Arial"/>
          <w:color w:val="2A2727"/>
          <w:spacing w:val="0"/>
          <w:w w:val="91"/>
          <w:sz w:val="17"/>
          <w:szCs w:val="17"/>
        </w:rPr>
        <w:t>I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C</w:t>
      </w:r>
      <w:r>
        <w:rPr>
          <w:rFonts w:cs="Arial" w:hAnsi="Arial" w:eastAsia="Arial" w:ascii="Arial"/>
          <w:color w:val="2A2727"/>
          <w:spacing w:val="0"/>
          <w:w w:val="110"/>
          <w:sz w:val="17"/>
          <w:szCs w:val="17"/>
        </w:rPr>
        <w:t>A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S</w:t>
      </w:r>
      <w:r>
        <w:rPr>
          <w:rFonts w:cs="Arial" w:hAnsi="Arial" w:eastAsia="Arial" w:ascii="Arial"/>
          <w:color w:val="2A2727"/>
          <w:spacing w:val="0"/>
          <w:w w:val="91"/>
          <w:sz w:val="17"/>
          <w:szCs w:val="17"/>
        </w:rPr>
        <w:t>.</w:t>
      </w:r>
      <w:r>
        <w:rPr>
          <w:rFonts w:cs="Arial" w:hAnsi="Arial" w:eastAsia="Arial" w:ascii="Arial"/>
          <w:color w:val="2A2727"/>
          <w:spacing w:val="0"/>
          <w:w w:val="91"/>
          <w:sz w:val="17"/>
          <w:szCs w:val="17"/>
        </w:rPr>
        <w:t> </w:t>
      </w:r>
      <w:r>
        <w:rPr>
          <w:rFonts w:cs="Arial" w:hAnsi="Arial" w:eastAsia="Arial" w:ascii="Arial"/>
          <w:color w:val="2A2727"/>
          <w:spacing w:val="0"/>
          <w:w w:val="88"/>
          <w:sz w:val="17"/>
          <w:szCs w:val="17"/>
        </w:rPr>
        <w:t>P</w:t>
      </w:r>
      <w:r>
        <w:rPr>
          <w:rFonts w:cs="Arial" w:hAnsi="Arial" w:eastAsia="Arial" w:ascii="Arial"/>
          <w:color w:val="2A2727"/>
          <w:spacing w:val="0"/>
          <w:w w:val="105"/>
          <w:sz w:val="17"/>
          <w:szCs w:val="17"/>
        </w:rPr>
        <w:t>R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ESEN</w:t>
      </w:r>
      <w:r>
        <w:rPr>
          <w:rFonts w:cs="Arial" w:hAnsi="Arial" w:eastAsia="Arial" w:ascii="Arial"/>
          <w:color w:val="2A2727"/>
          <w:spacing w:val="0"/>
          <w:w w:val="106"/>
          <w:sz w:val="17"/>
          <w:szCs w:val="17"/>
        </w:rPr>
        <w:t>T</w:t>
      </w:r>
      <w:r>
        <w:rPr>
          <w:rFonts w:cs="Arial" w:hAnsi="Arial" w:eastAsia="Arial" w:ascii="Arial"/>
          <w:color w:val="2A2727"/>
          <w:spacing w:val="0"/>
          <w:w w:val="101"/>
          <w:sz w:val="17"/>
          <w:szCs w:val="17"/>
        </w:rPr>
        <w:t>E</w:t>
      </w:r>
      <w:r>
        <w:rPr>
          <w:rFonts w:cs="Arial" w:hAnsi="Arial" w:eastAsia="Arial" w:ascii="Arial"/>
          <w:color w:val="2A2727"/>
          <w:spacing w:val="0"/>
          <w:w w:val="81"/>
          <w:sz w:val="17"/>
          <w:szCs w:val="17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17"/>
          <w:szCs w:val="17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14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2904"/>
      </w:pPr>
      <w:r>
        <w:pict>
          <v:shape type="#_x0000_t75" style="position:absolute;margin-left:218.723pt;margin-top:1.44469pt;width:290.671pt;height:10.5653pt;mso-position-horizontal-relative:page;mso-position-vertical-relative:paragraph;z-index:-77">
            <v:imagedata o:title="" r:id="rId6"/>
          </v:shape>
        </w:pict>
      </w:r>
      <w:r>
        <w:rPr>
          <w:rFonts w:cs="Arial" w:hAnsi="Arial" w:eastAsia="Arial" w:ascii="Arial"/>
          <w:color w:val="2A2727"/>
          <w:w w:val="72"/>
          <w:sz w:val="21"/>
          <w:szCs w:val="21"/>
        </w:rPr>
        <w:t>l</w:t>
      </w:r>
      <w:r>
        <w:rPr>
          <w:rFonts w:cs="Arial" w:hAnsi="Arial" w:eastAsia="Arial" w:ascii="Arial"/>
          <w:color w:val="2A2727"/>
          <w:w w:val="111"/>
          <w:sz w:val="21"/>
          <w:szCs w:val="21"/>
        </w:rPr>
        <w:t>xt</w:t>
      </w:r>
      <w:r>
        <w:rPr>
          <w:rFonts w:cs="Arial" w:hAnsi="Arial" w:eastAsia="Arial" w:ascii="Arial"/>
          <w:color w:val="2A2727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A2727"/>
          <w:w w:val="102"/>
          <w:sz w:val="21"/>
          <w:szCs w:val="21"/>
        </w:rPr>
        <w:t>ahua</w:t>
      </w:r>
      <w:r>
        <w:rPr>
          <w:rFonts w:cs="Arial" w:hAnsi="Arial" w:eastAsia="Arial" w:ascii="Arial"/>
          <w:color w:val="2A2727"/>
          <w:w w:val="101"/>
          <w:sz w:val="21"/>
          <w:szCs w:val="21"/>
        </w:rPr>
        <w:t>cá</w:t>
      </w:r>
      <w:r>
        <w:rPr>
          <w:rFonts w:cs="Arial" w:hAnsi="Arial" w:eastAsia="Arial" w:ascii="Arial"/>
          <w:color w:val="2A2727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0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89"/>
          <w:sz w:val="21"/>
          <w:szCs w:val="21"/>
        </w:rPr>
        <w:t>ill</w:t>
      </w:r>
      <w:r>
        <w:rPr>
          <w:rFonts w:cs="Arial" w:hAnsi="Arial" w:eastAsia="Arial" w:ascii="Arial"/>
          <w:color w:val="2A2727"/>
          <w:spacing w:val="0"/>
          <w:w w:val="11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3D3A3B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3D3A3B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86"/>
          <w:sz w:val="21"/>
          <w:szCs w:val="21"/>
        </w:rPr>
        <w:t>J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a</w:t>
      </w:r>
      <w:r>
        <w:rPr>
          <w:rFonts w:cs="Arial" w:hAnsi="Arial" w:eastAsia="Arial" w:ascii="Arial"/>
          <w:color w:val="3D3A3B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A3B"/>
          <w:spacing w:val="0"/>
          <w:w w:val="74"/>
          <w:sz w:val="21"/>
          <w:szCs w:val="21"/>
        </w:rPr>
        <w:t>,</w:t>
      </w:r>
      <w:r>
        <w:rPr>
          <w:rFonts w:cs="Arial" w:hAnsi="Arial" w:eastAsia="Arial" w:ascii="Arial"/>
          <w:color w:val="3D3A3B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A2727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4"/>
          <w:sz w:val="21"/>
          <w:szCs w:val="21"/>
        </w:rPr>
        <w:t>2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0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2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5</w:t>
      </w:r>
      <w:r>
        <w:rPr>
          <w:rFonts w:cs="Arial" w:hAnsi="Arial" w:eastAsia="Arial" w:ascii="Arial"/>
          <w:color w:val="625F62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before="7"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both"/>
        <w:spacing w:lineRule="auto" w:line="262"/>
        <w:ind w:left="117" w:right="316" w:firstLine="691"/>
      </w:pPr>
      <w:r>
        <w:pict>
          <v:shape type="#_x0000_t75" style="position:absolute;margin-left:79.383pt;margin-top:1.20457pt;width:430.491pt;height:38.179pt;mso-position-horizontal-relative:page;mso-position-vertical-relative:paragraph;z-index:-78">
            <v:imagedata o:title="" r:id="rId7"/>
          </v:shape>
        </w:pic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1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89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1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1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13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96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18"/>
          <w:w w:val="96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Q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.</w:t>
      </w:r>
      <w:r>
        <w:rPr>
          <w:rFonts w:cs="Arial" w:hAnsi="Arial" w:eastAsia="Arial" w:ascii="Arial"/>
          <w:color w:val="2A2727"/>
          <w:spacing w:val="42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2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1"/>
          <w:sz w:val="21"/>
          <w:szCs w:val="21"/>
        </w:rPr>
        <w:t>G</w:t>
      </w:r>
      <w:r>
        <w:rPr>
          <w:rFonts w:cs="Arial" w:hAnsi="Arial" w:eastAsia="Arial" w:ascii="Arial"/>
          <w:color w:val="2A2727"/>
          <w:spacing w:val="0"/>
          <w:w w:val="113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96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74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14"/>
          <w:w w:val="106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V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Z</w:t>
      </w:r>
      <w:r>
        <w:rPr>
          <w:rFonts w:cs="Arial" w:hAnsi="Arial" w:eastAsia="Arial" w:ascii="Arial"/>
          <w:color w:val="2A2727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P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S</w:t>
      </w:r>
      <w:r>
        <w:rPr>
          <w:rFonts w:cs="Arial" w:hAnsi="Arial" w:eastAsia="Arial" w:ascii="Arial"/>
          <w:color w:val="3D3A3B"/>
          <w:spacing w:val="0"/>
          <w:w w:val="98"/>
          <w:sz w:val="21"/>
          <w:szCs w:val="21"/>
        </w:rPr>
        <w:t>,</w:t>
      </w:r>
      <w:r>
        <w:rPr>
          <w:rFonts w:cs="Arial" w:hAnsi="Arial" w:eastAsia="Arial" w:ascii="Arial"/>
          <w:color w:val="3D3A3B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3D3A3B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1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to</w:t>
      </w:r>
      <w:r>
        <w:rPr>
          <w:rFonts w:cs="Arial" w:hAnsi="Arial" w:eastAsia="Arial" w:ascii="Arial"/>
          <w:color w:val="2A2727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9"/>
          <w:w w:val="123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51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88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23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29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2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2"/>
          <w:sz w:val="21"/>
          <w:szCs w:val="21"/>
        </w:rPr>
        <w:t>Pl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ó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24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A2727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3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89"/>
          <w:sz w:val="21"/>
          <w:szCs w:val="21"/>
        </w:rPr>
        <w:t>P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5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24"/>
          <w:w w:val="105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2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H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.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y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ie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49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7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8"/>
          <w:sz w:val="21"/>
          <w:szCs w:val="21"/>
        </w:rPr>
        <w:t>F</w:t>
      </w:r>
      <w:r>
        <w:rPr>
          <w:rFonts w:cs="Arial" w:hAnsi="Arial" w:eastAsia="Arial" w:ascii="Arial"/>
          <w:color w:val="2A2727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4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1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15"/>
          <w:w w:val="109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q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2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-2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j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unio</w:t>
      </w:r>
      <w:r>
        <w:rPr>
          <w:rFonts w:cs="Arial" w:hAnsi="Arial" w:eastAsia="Arial" w:ascii="Arial"/>
          <w:color w:val="2A2727"/>
          <w:spacing w:val="2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7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97"/>
          <w:sz w:val="21"/>
          <w:szCs w:val="21"/>
        </w:rPr>
        <w:t>e</w:t>
      </w:r>
      <w:r>
        <w:rPr>
          <w:rFonts w:cs="Arial" w:hAnsi="Arial" w:eastAsia="Arial" w:ascii="Arial"/>
          <w:color w:val="3D3A3B"/>
          <w:spacing w:val="0"/>
          <w:w w:val="97"/>
          <w:sz w:val="21"/>
          <w:szCs w:val="21"/>
        </w:rPr>
        <w:t>l</w:t>
      </w:r>
      <w:r>
        <w:rPr>
          <w:rFonts w:cs="Arial" w:hAnsi="Arial" w:eastAsia="Arial" w:ascii="Arial"/>
          <w:color w:val="3D3A3B"/>
          <w:spacing w:val="16"/>
          <w:w w:val="97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0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2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5</w:t>
      </w:r>
      <w:r>
        <w:rPr>
          <w:rFonts w:cs="Arial" w:hAnsi="Arial" w:eastAsia="Arial" w:ascii="Arial"/>
          <w:color w:val="2A2727"/>
          <w:spacing w:val="1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ll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v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ó</w:t>
      </w:r>
      <w:r>
        <w:rPr>
          <w:rFonts w:cs="Arial" w:hAnsi="Arial" w:eastAsia="Arial" w:ascii="Arial"/>
          <w:color w:val="2A2727"/>
          <w:spacing w:val="11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2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7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ci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ó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2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4"/>
          <w:sz w:val="21"/>
          <w:szCs w:val="21"/>
        </w:rPr>
        <w:t>rv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5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61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7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b</w:t>
      </w:r>
      <w:r>
        <w:rPr>
          <w:rFonts w:cs="Arial" w:hAnsi="Arial" w:eastAsia="Arial" w:ascii="Arial"/>
          <w:color w:val="2A2727"/>
          <w:spacing w:val="0"/>
          <w:w w:val="109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625F62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18"/>
          <w:szCs w:val="18"/>
        </w:rPr>
        <w:jc w:val="left"/>
        <w:spacing w:before="10" w:lineRule="exact" w:line="180"/>
      </w:pPr>
      <w:r>
        <w:rPr>
          <w:sz w:val="18"/>
          <w:szCs w:val="18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rFonts w:cs="Arial" w:hAnsi="Arial" w:eastAsia="Arial" w:ascii="Arial"/>
          <w:sz w:val="21"/>
          <w:szCs w:val="21"/>
        </w:rPr>
        <w:jc w:val="left"/>
        <w:ind w:left="117"/>
      </w:pPr>
      <w:r>
        <w:pict>
          <v:shape type="#_x0000_t75" style="position:absolute;margin-left:79.383pt;margin-top:1.20457pt;width:337.917pt;height:11.5257pt;mso-position-horizontal-relative:page;mso-position-vertical-relative:paragraph;z-index:-79">
            <v:imagedata o:title="" r:id="rId8"/>
          </v:shape>
        </w:pic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6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p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rt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m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4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p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o</w:t>
      </w:r>
      <w:r>
        <w:rPr>
          <w:rFonts w:cs="Arial" w:hAnsi="Arial" w:eastAsia="Arial" w:ascii="Arial"/>
          <w:color w:val="3D3A3B"/>
          <w:spacing w:val="0"/>
          <w:w w:val="98"/>
          <w:sz w:val="21"/>
          <w:szCs w:val="21"/>
        </w:rPr>
        <w:t>,</w:t>
      </w:r>
      <w:r>
        <w:rPr>
          <w:rFonts w:cs="Arial" w:hAnsi="Arial" w:eastAsia="Arial" w:ascii="Arial"/>
          <w:color w:val="3D3A3B"/>
          <w:spacing w:val="38"/>
          <w:w w:val="98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8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11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6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4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92"/>
          <w:sz w:val="21"/>
          <w:szCs w:val="21"/>
        </w:rPr>
        <w:t>i</w:t>
      </w:r>
      <w:r>
        <w:rPr>
          <w:rFonts w:cs="Arial" w:hAnsi="Arial" w:eastAsia="Arial" w:ascii="Arial"/>
          <w:color w:val="2A2727"/>
          <w:spacing w:val="0"/>
          <w:w w:val="115"/>
          <w:sz w:val="21"/>
          <w:szCs w:val="21"/>
        </w:rPr>
        <w:t>t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90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16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82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e</w:t>
      </w:r>
      <w:r>
        <w:rPr>
          <w:rFonts w:cs="Arial" w:hAnsi="Arial" w:eastAsia="Arial" w:ascii="Arial"/>
          <w:color w:val="2A2727"/>
          <w:spacing w:val="19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n</w:t>
      </w:r>
      <w:r>
        <w:rPr>
          <w:rFonts w:cs="Arial" w:hAnsi="Arial" w:eastAsia="Arial" w:ascii="Arial"/>
          <w:color w:val="2A2727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c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o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r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0"/>
          <w:sz w:val="21"/>
          <w:szCs w:val="21"/>
        </w:rPr>
        <w:t>ia</w:t>
      </w:r>
      <w:r>
        <w:rPr>
          <w:rFonts w:cs="Arial" w:hAnsi="Arial" w:eastAsia="Arial" w:ascii="Arial"/>
          <w:color w:val="3D3A3B"/>
          <w:spacing w:val="0"/>
          <w:w w:val="100"/>
          <w:sz w:val="21"/>
          <w:szCs w:val="21"/>
        </w:rPr>
        <w:t>l</w:t>
      </w:r>
      <w:r>
        <w:rPr>
          <w:rFonts w:cs="Arial" w:hAnsi="Arial" w:eastAsia="Arial" w:ascii="Arial"/>
          <w:color w:val="3D3A3B"/>
          <w:spacing w:val="5"/>
          <w:w w:val="100"/>
          <w:sz w:val="21"/>
          <w:szCs w:val="21"/>
        </w:rPr>
        <w:t> </w:t>
      </w:r>
      <w:r>
        <w:rPr>
          <w:rFonts w:cs="Arial" w:hAnsi="Arial" w:eastAsia="Arial" w:ascii="Arial"/>
          <w:color w:val="2A2727"/>
          <w:spacing w:val="0"/>
          <w:w w:val="95"/>
          <w:sz w:val="21"/>
          <w:szCs w:val="21"/>
        </w:rPr>
        <w:t>s</w:t>
      </w:r>
      <w:r>
        <w:rPr>
          <w:rFonts w:cs="Arial" w:hAnsi="Arial" w:eastAsia="Arial" w:ascii="Arial"/>
          <w:color w:val="2A2727"/>
          <w:spacing w:val="0"/>
          <w:w w:val="94"/>
          <w:sz w:val="21"/>
          <w:szCs w:val="21"/>
        </w:rPr>
        <w:t>a</w:t>
      </w:r>
      <w:r>
        <w:rPr>
          <w:rFonts w:cs="Arial" w:hAnsi="Arial" w:eastAsia="Arial" w:ascii="Arial"/>
          <w:color w:val="2A2727"/>
          <w:spacing w:val="0"/>
          <w:w w:val="102"/>
          <w:sz w:val="21"/>
          <w:szCs w:val="21"/>
        </w:rPr>
        <w:t>l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u</w:t>
      </w:r>
      <w:r>
        <w:rPr>
          <w:rFonts w:cs="Arial" w:hAnsi="Arial" w:eastAsia="Arial" w:ascii="Arial"/>
          <w:color w:val="2A2727"/>
          <w:spacing w:val="0"/>
          <w:w w:val="98"/>
          <w:sz w:val="21"/>
          <w:szCs w:val="21"/>
        </w:rPr>
        <w:t>d</w:t>
      </w:r>
      <w:r>
        <w:rPr>
          <w:rFonts w:cs="Arial" w:hAnsi="Arial" w:eastAsia="Arial" w:ascii="Arial"/>
          <w:color w:val="2A2727"/>
          <w:spacing w:val="0"/>
          <w:w w:val="106"/>
          <w:sz w:val="21"/>
          <w:szCs w:val="21"/>
        </w:rPr>
        <w:t>o</w:t>
      </w:r>
      <w:r>
        <w:rPr>
          <w:rFonts w:cs="Arial" w:hAnsi="Arial" w:eastAsia="Arial" w:ascii="Arial"/>
          <w:color w:val="3D3A3B"/>
          <w:spacing w:val="0"/>
          <w:w w:val="74"/>
          <w:sz w:val="21"/>
          <w:szCs w:val="21"/>
        </w:rPr>
        <w:t>.</w:t>
      </w:r>
      <w:r>
        <w:rPr>
          <w:rFonts w:cs="Arial" w:hAnsi="Arial" w:eastAsia="Arial" w:ascii="Arial"/>
          <w:color w:val="000000"/>
          <w:spacing w:val="0"/>
          <w:w w:val="100"/>
          <w:sz w:val="21"/>
          <w:szCs w:val="21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0"/>
          <w:szCs w:val="20"/>
        </w:rPr>
        <w:jc w:val="left"/>
        <w:spacing w:lineRule="exact" w:line="200"/>
      </w:pPr>
      <w:r>
        <w:rPr>
          <w:sz w:val="20"/>
          <w:szCs w:val="20"/>
        </w:rPr>
      </w:r>
    </w:p>
    <w:p>
      <w:pPr>
        <w:rPr>
          <w:sz w:val="28"/>
          <w:szCs w:val="28"/>
        </w:rPr>
        <w:jc w:val="left"/>
        <w:spacing w:before="10" w:lineRule="exact" w:line="280"/>
      </w:pPr>
      <w:r>
        <w:rPr>
          <w:sz w:val="28"/>
          <w:szCs w:val="28"/>
        </w:rPr>
      </w:r>
    </w:p>
    <w:p>
      <w:pPr>
        <w:rPr>
          <w:rFonts w:cs="Times New Roman" w:hAnsi="Times New Roman" w:eastAsia="Times New Roman" w:ascii="Times New Roman"/>
          <w:sz w:val="13"/>
          <w:szCs w:val="13"/>
        </w:rPr>
        <w:jc w:val="left"/>
        <w:ind w:left="112"/>
      </w:pPr>
      <w:r>
        <w:pict>
          <v:shape type="#_x0000_t75" style="position:absolute;margin-left:79.1432pt;margin-top:1.02584pt;width:36.9335pt;height:6.96347pt;mso-position-horizontal-relative:page;mso-position-vertical-relative:paragraph;z-index:-80">
            <v:imagedata o:title="" r:id="rId9"/>
          </v:shape>
        </w:pict>
      </w:r>
      <w:r>
        <w:rPr>
          <w:rFonts w:cs="Times New Roman" w:hAnsi="Times New Roman" w:eastAsia="Times New Roman" w:ascii="Times New Roman"/>
          <w:color w:val="525052"/>
          <w:w w:val="83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49295"/>
          <w:w w:val="88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3D3A3B"/>
          <w:w w:val="124"/>
          <w:sz w:val="13"/>
          <w:szCs w:val="13"/>
        </w:rPr>
        <w:t>c</w:t>
      </w:r>
      <w:r>
        <w:rPr>
          <w:rFonts w:cs="Times New Roman" w:hAnsi="Times New Roman" w:eastAsia="Times New Roman" w:ascii="Times New Roman"/>
          <w:color w:val="949295"/>
          <w:w w:val="59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3D3A3B"/>
          <w:w w:val="118"/>
          <w:sz w:val="13"/>
          <w:szCs w:val="13"/>
        </w:rPr>
        <w:t>p</w:t>
      </w:r>
      <w:r>
        <w:rPr>
          <w:rFonts w:cs="Times New Roman" w:hAnsi="Times New Roman" w:eastAsia="Times New Roman" w:ascii="Times New Roman"/>
          <w:color w:val="949295"/>
          <w:w w:val="73"/>
          <w:sz w:val="13"/>
          <w:szCs w:val="13"/>
        </w:rPr>
        <w:t>.</w:t>
      </w:r>
      <w:r>
        <w:rPr>
          <w:rFonts w:cs="Times New Roman" w:hAnsi="Times New Roman" w:eastAsia="Times New Roman" w:ascii="Times New Roman"/>
          <w:color w:val="949295"/>
          <w:spacing w:val="11"/>
          <w:w w:val="100"/>
          <w:sz w:val="13"/>
          <w:szCs w:val="13"/>
        </w:rPr>
        <w:t> </w:t>
      </w:r>
      <w:r>
        <w:rPr>
          <w:rFonts w:cs="Times New Roman" w:hAnsi="Times New Roman" w:eastAsia="Times New Roman" w:ascii="Times New Roman"/>
          <w:color w:val="525052"/>
          <w:spacing w:val="0"/>
          <w:w w:val="87"/>
          <w:sz w:val="13"/>
          <w:szCs w:val="13"/>
        </w:rPr>
        <w:t>Ar</w:t>
      </w:r>
      <w:r>
        <w:rPr>
          <w:rFonts w:cs="Times New Roman" w:hAnsi="Times New Roman" w:eastAsia="Times New Roman" w:ascii="Times New Roman"/>
          <w:color w:val="525052"/>
          <w:spacing w:val="0"/>
          <w:w w:val="89"/>
          <w:sz w:val="13"/>
          <w:szCs w:val="13"/>
        </w:rPr>
        <w:t>ch</w:t>
      </w:r>
      <w:r>
        <w:rPr>
          <w:rFonts w:cs="Times New Roman" w:hAnsi="Times New Roman" w:eastAsia="Times New Roman" w:ascii="Times New Roman"/>
          <w:color w:val="625F62"/>
          <w:spacing w:val="0"/>
          <w:w w:val="79"/>
          <w:sz w:val="13"/>
          <w:szCs w:val="13"/>
        </w:rPr>
        <w:t>i</w:t>
      </w:r>
      <w:r>
        <w:rPr>
          <w:rFonts w:cs="Times New Roman" w:hAnsi="Times New Roman" w:eastAsia="Times New Roman" w:ascii="Times New Roman"/>
          <w:color w:val="525052"/>
          <w:spacing w:val="0"/>
          <w:w w:val="95"/>
          <w:sz w:val="13"/>
          <w:szCs w:val="13"/>
        </w:rPr>
        <w:t>vo</w:t>
      </w:r>
      <w:r>
        <w:rPr>
          <w:rFonts w:cs="Times New Roman" w:hAnsi="Times New Roman" w:eastAsia="Times New Roman" w:ascii="Times New Roman"/>
          <w:color w:val="000000"/>
          <w:spacing w:val="0"/>
          <w:w w:val="100"/>
          <w:sz w:val="13"/>
          <w:szCs w:val="13"/>
        </w:rPr>
      </w:r>
    </w:p>
    <w:sectPr>
      <w:type w:val="continuous"/>
      <w:pgSz w:w="12260" w:h="16040"/>
      <w:pgMar w:top="1500" w:bottom="280" w:left="1480" w:right="1720"/>
    </w:sectPr>
  </w:body>
</w:document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" xmlns:w10="urn:schemas-microsoft-com:office:word" xmlns:w="http://schemas.openxmlformats.org/wordprocessingml/2006/main" xmlns:sl="http://schemas.openxmlformats.org/schemaLibrary/2006/main">
  <w:compat>
    <w:compatSetting w:name="compatibilityMode" w:uri="http://schemas.microsoft.com/office/word" w:val="15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Heading1">
    <w:name w:val="heading 1"/>
    <w:basedOn w:val="Normal"/>
    <w:next w:val="Normal"/>
    <w:link w:val="Heading1Char"/>
    <w:uiPriority w:val="9"/>
    <w:qFormat/>
    <w:rsid w:val="001B3490"/>
    <w:pPr>
      <w:keepNext/>
      <w:numPr>
        <w:numId w:val="9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B3490"/>
    <w:pPr>
      <w:keepNext/>
      <w:numPr>
        <w:ilvl w:val="1"/>
        <w:numId w:val="9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B3490"/>
    <w:pPr>
      <w:keepNext/>
      <w:numPr>
        <w:ilvl w:val="2"/>
        <w:numId w:val="9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B3490"/>
    <w:pPr>
      <w:keepNext/>
      <w:numPr>
        <w:ilvl w:val="3"/>
        <w:numId w:val="9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B3490"/>
    <w:pPr>
      <w:numPr>
        <w:ilvl w:val="4"/>
        <w:numId w:val="9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Heading6">
    <w:name w:val="heading 6"/>
    <w:basedOn w:val="Normal"/>
    <w:next w:val="Normal"/>
    <w:link w:val="Heading6Char"/>
    <w:qFormat/>
    <w:rsid w:val="001B3490"/>
    <w:pPr>
      <w:numPr>
        <w:ilvl w:val="5"/>
        <w:numId w:val="9"/>
      </w:numPr>
      <w:spacing w:before="240" w:after="60"/>
      <w:outlineLvl w:val="5"/>
    </w:pPr>
    <w:rPr>
      <w:b/>
      <w:bCs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B3490"/>
    <w:pPr>
      <w:numPr>
        <w:ilvl w:val="6"/>
        <w:numId w:val="9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B3490"/>
    <w:pPr>
      <w:numPr>
        <w:ilvl w:val="7"/>
        <w:numId w:val="9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B3490"/>
    <w:pPr>
      <w:numPr>
        <w:ilvl w:val="8"/>
        <w:numId w:val="9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Heading6Char">
    <w:name w:val="Heading 6 Char"/>
    <w:basedOn w:val="DefaultParagraphFont"/>
    <w:link w:val="Heading6"/>
    <w:rsid w:val="001B3490"/>
    <w:rPr>
      <w:b/>
      <w:bCs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_rels/document.xml.rels><?xml version="1.0" encoding="UTF-8" standalone="yes"?>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styles" Target="styles.xml"/><Relationship Id="rId3" Type="http://schemas.openxmlformats.org/officeDocument/2006/relationships/theme" Target="theme/theme1.xml"/><Relationship Id="rId4" Type="http://schemas.openxmlformats.org/officeDocument/2006/relationships/image" Target="media/image1.jpg"/><Relationship Id="rId5" Type="http://schemas.openxmlformats.org/officeDocument/2006/relationships/image" Target="media/image2.jpg"/><Relationship Id="rId6" Type="http://schemas.openxmlformats.org/officeDocument/2006/relationships/image" Target="media/image3.jpg"/><Relationship Id="rId7" Type="http://schemas.openxmlformats.org/officeDocument/2006/relationships/image" Target="media/image4.jpg"/><Relationship Id="rId8" Type="http://schemas.openxmlformats.org/officeDocument/2006/relationships/image" Target="media/image5.jpg"/><Relationship Id="rId9" Type="http://schemas.openxmlformats.org/officeDocument/2006/relationships/image" Target="media/image6.jpg"/></Relationships>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Microsoft Office Word</Application>
  <DocSecurity>0</DocSecurity>
  <ScaleCrop>false</ScaleCrop>
  <LinksUpToDate>false</LinksUpToDate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