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pict>
          <v:shape type="#_x0000_t75" style="position:absolute;margin-left:612.242pt;margin-top:224.651pt;width:5.75776pt;height:235.212pt;mso-position-horizontal-relative:page;mso-position-vertical-relative:page;z-index:-75">
            <v:imagedata o:title="" r:id="rId4"/>
          </v:shape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before="40" w:lineRule="auto" w:line="265"/>
        <w:ind w:left="121" w:right="4862" w:firstLine="5"/>
      </w:pPr>
      <w:r>
        <w:pict>
          <v:shape type="#_x0000_t75" style="position:absolute;margin-left:81.5683pt;margin-top:1.09246pt;width:205.36pt;height:42.2421pt;mso-position-horizontal-relative:page;mso-position-vertical-relative:paragraph;z-index:-76">
            <v:imagedata o:title="" r:id="rId5"/>
          </v:shape>
        </w:pic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LI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.</w:t>
      </w:r>
      <w:r>
        <w:rPr>
          <w:rFonts w:cs="Arial" w:hAnsi="Arial" w:eastAsia="Arial" w:ascii="Arial"/>
          <w:color w:val="272424"/>
          <w:spacing w:val="2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M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72424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72424"/>
          <w:spacing w:val="0"/>
          <w:w w:val="106"/>
          <w:sz w:val="17"/>
          <w:szCs w:val="17"/>
        </w:rPr>
        <w:t>L</w:t>
      </w:r>
      <w:r>
        <w:rPr>
          <w:rFonts w:cs="Arial" w:hAnsi="Arial" w:eastAsia="Arial" w:ascii="Arial"/>
          <w:color w:val="272424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272424"/>
          <w:spacing w:val="0"/>
          <w:w w:val="106"/>
          <w:sz w:val="17"/>
          <w:szCs w:val="17"/>
        </w:rPr>
        <w:t>J</w:t>
      </w:r>
      <w:r>
        <w:rPr>
          <w:rFonts w:cs="Arial" w:hAnsi="Arial" w:eastAsia="Arial" w:ascii="Arial"/>
          <w:color w:val="272424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72424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272424"/>
          <w:spacing w:val="0"/>
          <w:w w:val="106"/>
          <w:sz w:val="17"/>
          <w:szCs w:val="17"/>
        </w:rPr>
        <w:t>D</w:t>
      </w:r>
      <w:r>
        <w:rPr>
          <w:rFonts w:cs="Arial" w:hAnsi="Arial" w:eastAsia="Arial" w:ascii="Arial"/>
          <w:color w:val="272424"/>
          <w:spacing w:val="0"/>
          <w:w w:val="106"/>
          <w:sz w:val="17"/>
          <w:szCs w:val="17"/>
        </w:rPr>
        <w:t>RA</w:t>
      </w:r>
      <w:r>
        <w:rPr>
          <w:rFonts w:cs="Arial" w:hAnsi="Arial" w:eastAsia="Arial" w:ascii="Arial"/>
          <w:color w:val="272424"/>
          <w:spacing w:val="20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H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NÁND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EZ</w:t>
      </w:r>
      <w:r>
        <w:rPr>
          <w:rFonts w:cs="Arial" w:hAnsi="Arial" w:eastAsia="Arial" w:ascii="Arial"/>
          <w:color w:val="272424"/>
          <w:spacing w:val="3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97"/>
          <w:sz w:val="17"/>
          <w:szCs w:val="17"/>
        </w:rPr>
        <w:t>OC</w:t>
      </w:r>
      <w:r>
        <w:rPr>
          <w:rFonts w:cs="Arial" w:hAnsi="Arial" w:eastAsia="Arial" w:ascii="Arial"/>
          <w:color w:val="272424"/>
          <w:spacing w:val="0"/>
          <w:w w:val="105"/>
          <w:sz w:val="17"/>
          <w:szCs w:val="17"/>
        </w:rPr>
        <w:t>H</w:t>
      </w:r>
      <w:r>
        <w:rPr>
          <w:rFonts w:cs="Arial" w:hAnsi="Arial" w:eastAsia="Arial" w:ascii="Arial"/>
          <w:color w:val="272424"/>
          <w:spacing w:val="0"/>
          <w:w w:val="108"/>
          <w:sz w:val="17"/>
          <w:szCs w:val="17"/>
        </w:rPr>
        <w:t>O</w:t>
      </w:r>
      <w:r>
        <w:rPr>
          <w:rFonts w:cs="Arial" w:hAnsi="Arial" w:eastAsia="Arial" w:ascii="Arial"/>
          <w:color w:val="272424"/>
          <w:spacing w:val="0"/>
          <w:w w:val="105"/>
          <w:sz w:val="17"/>
          <w:szCs w:val="17"/>
        </w:rPr>
        <w:t>A</w:t>
      </w:r>
      <w:r>
        <w:rPr>
          <w:rFonts w:cs="Arial" w:hAnsi="Arial" w:eastAsia="Arial" w:ascii="Arial"/>
          <w:color w:val="272424"/>
          <w:spacing w:val="0"/>
          <w:w w:val="105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G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  </w:t>
      </w:r>
      <w:r>
        <w:rPr>
          <w:rFonts w:cs="Arial" w:hAnsi="Arial" w:eastAsia="Arial" w:ascii="Arial"/>
          <w:color w:val="272424"/>
          <w:spacing w:val="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DE</w:t>
      </w:r>
      <w:r>
        <w:rPr>
          <w:rFonts w:cs="Arial" w:hAnsi="Arial" w:eastAsia="Arial" w:ascii="Arial"/>
          <w:color w:val="272424"/>
          <w:spacing w:val="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72424"/>
          <w:spacing w:val="2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ECCI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72424"/>
          <w:spacing w:val="25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72424"/>
          <w:spacing w:val="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72424"/>
          <w:spacing w:val="2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89"/>
          <w:sz w:val="17"/>
          <w:szCs w:val="17"/>
        </w:rPr>
        <w:t>U</w:t>
      </w:r>
      <w:r>
        <w:rPr>
          <w:rFonts w:cs="Arial" w:hAnsi="Arial" w:eastAsia="Arial" w:ascii="Arial"/>
          <w:color w:val="272424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272424"/>
          <w:spacing w:val="0"/>
          <w:w w:val="91"/>
          <w:sz w:val="17"/>
          <w:szCs w:val="17"/>
        </w:rPr>
        <w:t>I</w:t>
      </w:r>
      <w:r>
        <w:rPr>
          <w:rFonts w:cs="Arial" w:hAnsi="Arial" w:eastAsia="Arial" w:ascii="Arial"/>
          <w:color w:val="272424"/>
          <w:spacing w:val="0"/>
          <w:w w:val="109"/>
          <w:sz w:val="17"/>
          <w:szCs w:val="17"/>
        </w:rPr>
        <w:t>D</w:t>
      </w:r>
      <w:r>
        <w:rPr>
          <w:rFonts w:cs="Arial" w:hAnsi="Arial" w:eastAsia="Arial" w:ascii="Arial"/>
          <w:color w:val="272424"/>
          <w:spacing w:val="0"/>
          <w:w w:val="105"/>
          <w:sz w:val="17"/>
          <w:szCs w:val="17"/>
        </w:rPr>
        <w:t>AD</w:t>
      </w:r>
      <w:r>
        <w:rPr>
          <w:rFonts w:cs="Arial" w:hAnsi="Arial" w:eastAsia="Arial" w:ascii="Arial"/>
          <w:color w:val="272424"/>
          <w:spacing w:val="0"/>
          <w:w w:val="105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72424"/>
          <w:spacing w:val="-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T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AN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P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NCI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1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272424"/>
          <w:spacing w:val="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B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U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NA</w:t>
      </w:r>
      <w:r>
        <w:rPr>
          <w:rFonts w:cs="Arial" w:hAnsi="Arial" w:eastAsia="Arial" w:ascii="Arial"/>
          <w:color w:val="272424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272424"/>
          <w:spacing w:val="4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272424"/>
          <w:spacing w:val="0"/>
          <w:w w:val="103"/>
          <w:sz w:val="17"/>
          <w:szCs w:val="17"/>
        </w:rPr>
        <w:t>RÁ</w:t>
      </w:r>
      <w:r>
        <w:rPr>
          <w:rFonts w:cs="Arial" w:hAnsi="Arial" w:eastAsia="Arial" w:ascii="Arial"/>
          <w:color w:val="272424"/>
          <w:spacing w:val="0"/>
          <w:w w:val="105"/>
          <w:sz w:val="17"/>
          <w:szCs w:val="17"/>
        </w:rPr>
        <w:t>C</w:t>
      </w:r>
      <w:r>
        <w:rPr>
          <w:rFonts w:cs="Arial" w:hAnsi="Arial" w:eastAsia="Arial" w:ascii="Arial"/>
          <w:color w:val="272424"/>
          <w:spacing w:val="0"/>
          <w:w w:val="106"/>
          <w:sz w:val="17"/>
          <w:szCs w:val="17"/>
        </w:rPr>
        <w:t>T</w:t>
      </w:r>
      <w:r>
        <w:rPr>
          <w:rFonts w:cs="Arial" w:hAnsi="Arial" w:eastAsia="Arial" w:ascii="Arial"/>
          <w:color w:val="272424"/>
          <w:spacing w:val="0"/>
          <w:w w:val="91"/>
          <w:sz w:val="17"/>
          <w:szCs w:val="17"/>
        </w:rPr>
        <w:t>I</w:t>
      </w:r>
      <w:r>
        <w:rPr>
          <w:rFonts w:cs="Arial" w:hAnsi="Arial" w:eastAsia="Arial" w:ascii="Arial"/>
          <w:color w:val="272424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272424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272424"/>
          <w:spacing w:val="0"/>
          <w:w w:val="105"/>
          <w:sz w:val="17"/>
          <w:szCs w:val="17"/>
        </w:rPr>
        <w:t>S</w:t>
      </w:r>
      <w:r>
        <w:rPr>
          <w:rFonts w:cs="Arial" w:hAnsi="Arial" w:eastAsia="Arial" w:ascii="Arial"/>
          <w:color w:val="272424"/>
          <w:spacing w:val="0"/>
          <w:w w:val="91"/>
          <w:sz w:val="17"/>
          <w:szCs w:val="17"/>
        </w:rPr>
        <w:t>.</w:t>
      </w:r>
      <w:r>
        <w:rPr>
          <w:rFonts w:cs="Arial" w:hAnsi="Arial" w:eastAsia="Arial" w:ascii="Arial"/>
          <w:color w:val="272424"/>
          <w:spacing w:val="0"/>
          <w:w w:val="91"/>
          <w:sz w:val="17"/>
          <w:szCs w:val="17"/>
        </w:rPr>
        <w:t> </w:t>
      </w:r>
      <w:r>
        <w:rPr>
          <w:rFonts w:cs="Arial" w:hAnsi="Arial" w:eastAsia="Arial" w:ascii="Arial"/>
          <w:color w:val="272424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272424"/>
          <w:spacing w:val="0"/>
          <w:w w:val="105"/>
          <w:sz w:val="17"/>
          <w:szCs w:val="17"/>
        </w:rPr>
        <w:t>R</w:t>
      </w:r>
      <w:r>
        <w:rPr>
          <w:rFonts w:cs="Arial" w:hAnsi="Arial" w:eastAsia="Arial" w:ascii="Arial"/>
          <w:color w:val="272424"/>
          <w:spacing w:val="0"/>
          <w:w w:val="97"/>
          <w:sz w:val="17"/>
          <w:szCs w:val="17"/>
        </w:rPr>
        <w:t>E</w:t>
      </w:r>
      <w:r>
        <w:rPr>
          <w:rFonts w:cs="Arial" w:hAnsi="Arial" w:eastAsia="Arial" w:ascii="Arial"/>
          <w:color w:val="272424"/>
          <w:spacing w:val="0"/>
          <w:w w:val="101"/>
          <w:sz w:val="17"/>
          <w:szCs w:val="17"/>
        </w:rPr>
        <w:t>S</w:t>
      </w:r>
      <w:r>
        <w:rPr>
          <w:rFonts w:cs="Arial" w:hAnsi="Arial" w:eastAsia="Arial" w:ascii="Arial"/>
          <w:color w:val="272424"/>
          <w:spacing w:val="0"/>
          <w:w w:val="105"/>
          <w:sz w:val="17"/>
          <w:szCs w:val="17"/>
        </w:rPr>
        <w:t>E</w:t>
      </w:r>
      <w:r>
        <w:rPr>
          <w:rFonts w:cs="Arial" w:hAnsi="Arial" w:eastAsia="Arial" w:ascii="Arial"/>
          <w:color w:val="272424"/>
          <w:spacing w:val="0"/>
          <w:w w:val="97"/>
          <w:sz w:val="17"/>
          <w:szCs w:val="17"/>
        </w:rPr>
        <w:t>N</w:t>
      </w:r>
      <w:r>
        <w:rPr>
          <w:rFonts w:cs="Arial" w:hAnsi="Arial" w:eastAsia="Arial" w:ascii="Arial"/>
          <w:color w:val="272424"/>
          <w:spacing w:val="0"/>
          <w:w w:val="111"/>
          <w:sz w:val="17"/>
          <w:szCs w:val="17"/>
        </w:rPr>
        <w:t>T</w:t>
      </w:r>
      <w:r>
        <w:rPr>
          <w:rFonts w:cs="Arial" w:hAnsi="Arial" w:eastAsia="Arial" w:ascii="Arial"/>
          <w:color w:val="272424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272424"/>
          <w:spacing w:val="0"/>
          <w:w w:val="81"/>
          <w:sz w:val="17"/>
          <w:szCs w:val="17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8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ind w:left="2683"/>
      </w:pPr>
      <w:r>
        <w:pict>
          <v:shape type="#_x0000_t75" style="position:absolute;margin-left:209.679pt;margin-top:0.739452pt;width:302.283pt;height:11.7606pt;mso-position-horizontal-relative:page;mso-position-vertical-relative:paragraph;z-index:-77">
            <v:imagedata o:title="" r:id="rId6"/>
          </v:shape>
        </w:pict>
      </w:r>
      <w:r>
        <w:rPr>
          <w:rFonts w:cs="Arial" w:hAnsi="Arial" w:eastAsia="Arial" w:ascii="Arial"/>
          <w:color w:val="272424"/>
          <w:w w:val="75"/>
          <w:sz w:val="20"/>
          <w:szCs w:val="20"/>
        </w:rPr>
        <w:t>l</w:t>
      </w:r>
      <w:r>
        <w:rPr>
          <w:rFonts w:cs="Arial" w:hAnsi="Arial" w:eastAsia="Arial" w:ascii="Arial"/>
          <w:color w:val="272424"/>
          <w:w w:val="117"/>
          <w:sz w:val="20"/>
          <w:szCs w:val="20"/>
        </w:rPr>
        <w:t>xt</w:t>
      </w:r>
      <w:r>
        <w:rPr>
          <w:rFonts w:cs="Arial" w:hAnsi="Arial" w:eastAsia="Arial" w:ascii="Arial"/>
          <w:color w:val="272424"/>
          <w:w w:val="86"/>
          <w:sz w:val="20"/>
          <w:szCs w:val="20"/>
        </w:rPr>
        <w:t>l</w:t>
      </w:r>
      <w:r>
        <w:rPr>
          <w:rFonts w:cs="Arial" w:hAnsi="Arial" w:eastAsia="Arial" w:ascii="Arial"/>
          <w:color w:val="272424"/>
          <w:w w:val="107"/>
          <w:sz w:val="20"/>
          <w:szCs w:val="20"/>
        </w:rPr>
        <w:t>ahu</w:t>
      </w:r>
      <w:r>
        <w:rPr>
          <w:rFonts w:cs="Arial" w:hAnsi="Arial" w:eastAsia="Arial" w:ascii="Arial"/>
          <w:color w:val="272424"/>
          <w:w w:val="112"/>
          <w:sz w:val="20"/>
          <w:szCs w:val="20"/>
        </w:rPr>
        <w:t>a</w:t>
      </w:r>
      <w:r>
        <w:rPr>
          <w:rFonts w:cs="Arial" w:hAnsi="Arial" w:eastAsia="Arial" w:ascii="Arial"/>
          <w:color w:val="272424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272424"/>
          <w:w w:val="103"/>
          <w:sz w:val="20"/>
          <w:szCs w:val="20"/>
        </w:rPr>
        <w:t>án</w:t>
      </w:r>
      <w:r>
        <w:rPr>
          <w:rFonts w:cs="Arial" w:hAnsi="Arial" w:eastAsia="Arial" w:ascii="Arial"/>
          <w:color w:val="272424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97"/>
          <w:sz w:val="20"/>
          <w:szCs w:val="20"/>
        </w:rPr>
        <w:t>M</w:t>
      </w:r>
      <w:r>
        <w:rPr>
          <w:rFonts w:cs="Arial" w:hAnsi="Arial" w:eastAsia="Arial" w:ascii="Arial"/>
          <w:color w:val="272424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3"/>
          <w:sz w:val="20"/>
          <w:szCs w:val="20"/>
        </w:rPr>
        <w:t>m</w:t>
      </w:r>
      <w:r>
        <w:rPr>
          <w:rFonts w:cs="Arial" w:hAnsi="Arial" w:eastAsia="Arial" w:ascii="Arial"/>
          <w:color w:val="272424"/>
          <w:spacing w:val="0"/>
          <w:w w:val="112"/>
          <w:sz w:val="20"/>
          <w:szCs w:val="20"/>
        </w:rPr>
        <w:t>b</w:t>
      </w:r>
      <w:r>
        <w:rPr>
          <w:rFonts w:cs="Arial" w:hAnsi="Arial" w:eastAsia="Arial" w:ascii="Arial"/>
          <w:color w:val="272424"/>
          <w:spacing w:val="0"/>
          <w:w w:val="115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97"/>
          <w:sz w:val="20"/>
          <w:szCs w:val="20"/>
        </w:rPr>
        <w:t>ill</w:t>
      </w:r>
      <w:r>
        <w:rPr>
          <w:rFonts w:cs="Arial" w:hAnsi="Arial" w:eastAsia="Arial" w:ascii="Arial"/>
          <w:color w:val="272424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77"/>
          <w:sz w:val="20"/>
          <w:szCs w:val="20"/>
        </w:rPr>
        <w:t>,</w:t>
      </w:r>
      <w:r>
        <w:rPr>
          <w:rFonts w:cs="Arial" w:hAnsi="Arial" w:eastAsia="Arial" w:ascii="Arial"/>
          <w:color w:val="272424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272424"/>
          <w:spacing w:val="5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90"/>
          <w:sz w:val="20"/>
          <w:szCs w:val="20"/>
        </w:rPr>
        <w:t>0</w:t>
      </w:r>
      <w:r>
        <w:rPr>
          <w:rFonts w:cs="Arial" w:hAnsi="Arial" w:eastAsia="Arial" w:ascii="Arial"/>
          <w:color w:val="272424"/>
          <w:spacing w:val="0"/>
          <w:w w:val="90"/>
          <w:sz w:val="20"/>
          <w:szCs w:val="20"/>
        </w:rPr>
        <w:t>1</w:t>
      </w:r>
      <w:r>
        <w:rPr>
          <w:rFonts w:cs="Arial" w:hAnsi="Arial" w:eastAsia="Arial" w:ascii="Arial"/>
          <w:color w:val="272424"/>
          <w:spacing w:val="46"/>
          <w:w w:val="9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g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4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2"/>
          <w:sz w:val="20"/>
          <w:szCs w:val="20"/>
        </w:rPr>
        <w:t>2</w:t>
      </w:r>
      <w:r>
        <w:rPr>
          <w:rFonts w:cs="Arial" w:hAnsi="Arial" w:eastAsia="Arial" w:ascii="Arial"/>
          <w:color w:val="272424"/>
          <w:spacing w:val="0"/>
          <w:w w:val="102"/>
          <w:sz w:val="20"/>
          <w:szCs w:val="20"/>
        </w:rPr>
        <w:t>0</w:t>
      </w:r>
      <w:r>
        <w:rPr>
          <w:rFonts w:cs="Arial" w:hAnsi="Arial" w:eastAsia="Arial" w:ascii="Arial"/>
          <w:color w:val="272424"/>
          <w:spacing w:val="0"/>
          <w:w w:val="102"/>
          <w:sz w:val="20"/>
          <w:szCs w:val="20"/>
        </w:rPr>
        <w:t>2</w:t>
      </w:r>
      <w:r>
        <w:rPr>
          <w:rFonts w:cs="Arial" w:hAnsi="Arial" w:eastAsia="Arial" w:ascii="Arial"/>
          <w:color w:val="272424"/>
          <w:spacing w:val="0"/>
          <w:w w:val="102"/>
          <w:sz w:val="20"/>
          <w:szCs w:val="20"/>
        </w:rPr>
        <w:t>5</w:t>
      </w:r>
      <w:r>
        <w:rPr>
          <w:rFonts w:cs="Arial" w:hAnsi="Arial" w:eastAsia="Arial" w:ascii="Arial"/>
          <w:color w:val="696669"/>
          <w:spacing w:val="0"/>
          <w:w w:val="102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8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275"/>
        <w:ind w:left="121" w:right="351" w:firstLine="696"/>
      </w:pPr>
      <w:r>
        <w:pict>
          <v:shape type="#_x0000_t75" style="position:absolute;margin-left:81.5683pt;margin-top:0.49944pt;width:430.633pt;height:38.4019pt;mso-position-horizontal-relative:page;mso-position-vertical-relative:paragraph;z-index:-78">
            <v:imagedata o:title="" r:id="rId7"/>
          </v:shape>
        </w:pic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4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1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.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G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V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Z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2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494848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494848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94848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ec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to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4"/>
          <w:w w:val="105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3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99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93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272424"/>
          <w:spacing w:val="0"/>
          <w:w w:val="99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4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272424"/>
          <w:spacing w:val="3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5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H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.</w:t>
      </w:r>
      <w:r>
        <w:rPr>
          <w:rFonts w:cs="Arial" w:hAnsi="Arial" w:eastAsia="Arial" w:ascii="Arial"/>
          <w:color w:val="272424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y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u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t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m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t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45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6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0"/>
          <w:w w:val="114"/>
          <w:sz w:val="20"/>
          <w:szCs w:val="20"/>
        </w:rPr>
        <w:t>F</w:t>
      </w:r>
      <w:r>
        <w:rPr>
          <w:rFonts w:cs="Arial" w:hAnsi="Arial" w:eastAsia="Arial" w:ascii="Arial"/>
          <w:color w:val="272424"/>
          <w:spacing w:val="0"/>
          <w:w w:val="101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0"/>
          <w:w w:val="109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6"/>
          <w:sz w:val="20"/>
          <w:szCs w:val="20"/>
        </w:rPr>
        <w:t>M</w:t>
      </w:r>
      <w:r>
        <w:rPr>
          <w:rFonts w:cs="Arial" w:hAnsi="Arial" w:eastAsia="Arial" w:ascii="Arial"/>
          <w:color w:val="272424"/>
          <w:spacing w:val="0"/>
          <w:w w:val="115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4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3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2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4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2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0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25</w:t>
      </w:r>
      <w:r>
        <w:rPr>
          <w:rFonts w:cs="Arial" w:hAnsi="Arial" w:eastAsia="Arial" w:ascii="Arial"/>
          <w:color w:val="272424"/>
          <w:spacing w:val="3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2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ll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v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color w:val="272424"/>
          <w:spacing w:val="3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bo</w:t>
      </w:r>
      <w:r>
        <w:rPr>
          <w:rFonts w:cs="Arial" w:hAnsi="Arial" w:eastAsia="Arial" w:ascii="Arial"/>
          <w:color w:val="272424"/>
          <w:spacing w:val="3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on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ón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rv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3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1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0"/>
          <w:w w:val="112"/>
          <w:sz w:val="20"/>
          <w:szCs w:val="20"/>
        </w:rPr>
        <w:t>b</w:t>
      </w:r>
      <w:r>
        <w:rPr>
          <w:rFonts w:cs="Arial" w:hAnsi="Arial" w:eastAsia="Arial" w:ascii="Arial"/>
          <w:color w:val="272424"/>
          <w:spacing w:val="0"/>
          <w:w w:val="115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86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8"/>
          <w:szCs w:val="18"/>
        </w:rPr>
        <w:jc w:val="left"/>
        <w:spacing w:before="10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ind w:left="121"/>
      </w:pPr>
      <w:r>
        <w:pict>
          <v:shape type="#_x0000_t75" style="position:absolute;margin-left:81.5683pt;margin-top:0.979464pt;width:338.029pt;height:11.2806pt;mso-position-horizontal-relative:page;mso-position-vertical-relative:paragraph;z-index:-79">
            <v:imagedata o:title="" r:id="rId8"/>
          </v:shape>
        </w:pic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ro</w:t>
      </w:r>
      <w:r>
        <w:rPr>
          <w:rFonts w:cs="Arial" w:hAnsi="Arial" w:eastAsia="Arial" w:ascii="Arial"/>
          <w:color w:val="272424"/>
          <w:spacing w:val="3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p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rt</w:t>
      </w:r>
      <w:r>
        <w:rPr>
          <w:rFonts w:cs="Arial" w:hAnsi="Arial" w:eastAsia="Arial" w:ascii="Arial"/>
          <w:color w:val="494848"/>
          <w:spacing w:val="0"/>
          <w:w w:val="105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u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5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16"/>
          <w:w w:val="105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do</w:t>
      </w:r>
      <w:r>
        <w:rPr>
          <w:rFonts w:cs="Arial" w:hAnsi="Arial" w:eastAsia="Arial" w:ascii="Arial"/>
          <w:color w:val="494848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494848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94848"/>
          <w:spacing w:val="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3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72424"/>
          <w:spacing w:val="1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4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72424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72424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72424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272424"/>
          <w:spacing w:val="0"/>
          <w:w w:val="112"/>
          <w:sz w:val="20"/>
          <w:szCs w:val="20"/>
        </w:rPr>
        <w:t>u</w:t>
      </w:r>
      <w:r>
        <w:rPr>
          <w:rFonts w:cs="Arial" w:hAnsi="Arial" w:eastAsia="Arial" w:ascii="Arial"/>
          <w:color w:val="272424"/>
          <w:spacing w:val="0"/>
          <w:w w:val="103"/>
          <w:sz w:val="20"/>
          <w:szCs w:val="20"/>
        </w:rPr>
        <w:t>d</w:t>
      </w:r>
      <w:r>
        <w:rPr>
          <w:rFonts w:cs="Arial" w:hAnsi="Arial" w:eastAsia="Arial" w:ascii="Arial"/>
          <w:color w:val="272424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696669"/>
          <w:spacing w:val="0"/>
          <w:w w:val="77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4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1"/>
          <w:szCs w:val="11"/>
        </w:rPr>
        <w:jc w:val="left"/>
        <w:ind w:left="111"/>
      </w:pPr>
      <w:r>
        <w:pict>
          <v:shape type="#_x0000_t75" style="position:absolute;margin-left:81.0885pt;margin-top:0.118685pt;width:36.9457pt;height:6.96035pt;mso-position-horizontal-relative:page;mso-position-vertical-relative:paragraph;z-index:-80">
            <v:imagedata o:title="" r:id="rId9"/>
          </v:shape>
        </w:pict>
      </w:r>
      <w:r>
        <w:rPr>
          <w:rFonts w:cs="Arial" w:hAnsi="Arial" w:eastAsia="Arial" w:ascii="Arial"/>
          <w:color w:val="494848"/>
          <w:w w:val="90"/>
          <w:sz w:val="11"/>
          <w:szCs w:val="11"/>
        </w:rPr>
        <w:t>C</w:t>
      </w:r>
      <w:r>
        <w:rPr>
          <w:rFonts w:cs="Arial" w:hAnsi="Arial" w:eastAsia="Arial" w:ascii="Arial"/>
          <w:color w:val="8B8A8A"/>
          <w:w w:val="94"/>
          <w:sz w:val="11"/>
          <w:szCs w:val="11"/>
        </w:rPr>
        <w:t>.</w:t>
      </w:r>
      <w:r>
        <w:rPr>
          <w:rFonts w:cs="Arial" w:hAnsi="Arial" w:eastAsia="Arial" w:ascii="Arial"/>
          <w:color w:val="494848"/>
          <w:w w:val="139"/>
          <w:sz w:val="11"/>
          <w:szCs w:val="11"/>
        </w:rPr>
        <w:t>c</w:t>
      </w:r>
      <w:r>
        <w:rPr>
          <w:rFonts w:cs="Arial" w:hAnsi="Arial" w:eastAsia="Arial" w:ascii="Arial"/>
          <w:color w:val="8B8A8A"/>
          <w:w w:val="47"/>
          <w:sz w:val="11"/>
          <w:szCs w:val="11"/>
        </w:rPr>
        <w:t>.</w:t>
      </w:r>
      <w:r>
        <w:rPr>
          <w:rFonts w:cs="Arial" w:hAnsi="Arial" w:eastAsia="Arial" w:ascii="Arial"/>
          <w:color w:val="494848"/>
          <w:w w:val="125"/>
          <w:sz w:val="11"/>
          <w:szCs w:val="11"/>
        </w:rPr>
        <w:t>p</w:t>
      </w:r>
      <w:r>
        <w:rPr>
          <w:rFonts w:cs="Arial" w:hAnsi="Arial" w:eastAsia="Arial" w:ascii="Arial"/>
          <w:color w:val="8B8A8A"/>
          <w:w w:val="78"/>
          <w:sz w:val="11"/>
          <w:szCs w:val="11"/>
        </w:rPr>
        <w:t>.</w:t>
      </w:r>
      <w:r>
        <w:rPr>
          <w:rFonts w:cs="Arial" w:hAnsi="Arial" w:eastAsia="Arial" w:ascii="Arial"/>
          <w:color w:val="8B8A8A"/>
          <w:spacing w:val="13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494848"/>
          <w:spacing w:val="0"/>
          <w:w w:val="109"/>
          <w:sz w:val="11"/>
          <w:szCs w:val="11"/>
        </w:rPr>
        <w:t>Ar</w:t>
      </w:r>
      <w:r>
        <w:rPr>
          <w:rFonts w:cs="Arial" w:hAnsi="Arial" w:eastAsia="Arial" w:ascii="Arial"/>
          <w:color w:val="494848"/>
          <w:spacing w:val="0"/>
          <w:w w:val="99"/>
          <w:sz w:val="11"/>
          <w:szCs w:val="11"/>
        </w:rPr>
        <w:t>ch</w:t>
      </w:r>
      <w:r>
        <w:rPr>
          <w:rFonts w:cs="Arial" w:hAnsi="Arial" w:eastAsia="Arial" w:ascii="Arial"/>
          <w:color w:val="494848"/>
          <w:spacing w:val="0"/>
          <w:w w:val="98"/>
          <w:sz w:val="11"/>
          <w:szCs w:val="11"/>
        </w:rPr>
        <w:t>i</w:t>
      </w:r>
      <w:r>
        <w:rPr>
          <w:rFonts w:cs="Arial" w:hAnsi="Arial" w:eastAsia="Arial" w:ascii="Arial"/>
          <w:color w:val="494848"/>
          <w:spacing w:val="0"/>
          <w:w w:val="113"/>
          <w:sz w:val="11"/>
          <w:szCs w:val="11"/>
        </w:rPr>
        <w:t>v</w:t>
      </w:r>
      <w:r>
        <w:rPr>
          <w:rFonts w:cs="Arial" w:hAnsi="Arial" w:eastAsia="Arial" w:ascii="Arial"/>
          <w:color w:val="494848"/>
          <w:spacing w:val="0"/>
          <w:w w:val="101"/>
          <w:sz w:val="11"/>
          <w:szCs w:val="11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1"/>
          <w:szCs w:val="11"/>
        </w:rPr>
      </w:r>
    </w:p>
    <w:sectPr>
      <w:type w:val="continuous"/>
      <w:pgSz w:w="12360" w:h="16100"/>
      <w:pgMar w:top="1520" w:bottom="280" w:left="1520" w:right="17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