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1"/>
          <w:szCs w:val="11"/>
        </w:rPr>
        <w:jc w:val="left"/>
        <w:spacing w:before="4" w:lineRule="exact" w:line="100"/>
      </w:pPr>
      <w:r>
        <w:pict>
          <v:shape type="#_x0000_t75" style="position:absolute;margin-left:0pt;margin-top:0pt;width:599pt;height:788pt;mso-position-horizontal-relative:page;mso-position-vertical-relative:page;z-index:-185">
            <v:imagedata o:title="" r:id="rId4"/>
          </v:shape>
        </w:pict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 w:lineRule="auto" w:line="336"/>
        <w:ind w:left="458" w:right="382" w:hanging="29"/>
      </w:pPr>
      <w:r>
        <w:rPr>
          <w:rFonts w:cs="Arial" w:hAnsi="Arial" w:eastAsia="Arial" w:ascii="Arial"/>
          <w:b/>
          <w:color w:val="3A3638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0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3A3638"/>
          <w:spacing w:val="-2"/>
          <w:w w:val="85"/>
          <w:sz w:val="22"/>
          <w:szCs w:val="22"/>
        </w:rPr>
        <w:t>T</w:t>
      </w:r>
      <w:r>
        <w:rPr>
          <w:rFonts w:cs="Arial" w:hAnsi="Arial" w:eastAsia="Arial" w:ascii="Arial"/>
          <w:b/>
          <w:color w:val="3A3638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48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b/>
          <w:color w:val="3A3638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13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1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3"/>
          <w:w w:val="98"/>
          <w:sz w:val="22"/>
          <w:szCs w:val="22"/>
        </w:rPr>
        <w:t>N</w:t>
      </w:r>
      <w:r>
        <w:rPr>
          <w:rFonts w:cs="Arial" w:hAnsi="Arial" w:eastAsia="Arial" w:ascii="Arial"/>
          <w:b/>
          <w:color w:val="3A3638"/>
          <w:spacing w:val="2"/>
          <w:w w:val="99"/>
          <w:sz w:val="22"/>
          <w:szCs w:val="22"/>
        </w:rPr>
        <w:t>T</w:t>
      </w:r>
      <w:r>
        <w:rPr>
          <w:rFonts w:cs="Arial" w:hAnsi="Arial" w:eastAsia="Arial" w:ascii="Arial"/>
          <w:b/>
          <w:color w:val="3A3638"/>
          <w:spacing w:val="2"/>
          <w:w w:val="74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3"/>
          <w:w w:val="91"/>
          <w:sz w:val="22"/>
          <w:szCs w:val="22"/>
        </w:rPr>
        <w:t>G</w:t>
      </w:r>
      <w:r>
        <w:rPr>
          <w:rFonts w:cs="Arial" w:hAnsi="Arial" w:eastAsia="Arial" w:ascii="Arial"/>
          <w:b/>
          <w:color w:val="3A3638"/>
          <w:spacing w:val="0"/>
          <w:w w:val="91"/>
          <w:sz w:val="22"/>
          <w:szCs w:val="22"/>
        </w:rPr>
        <w:t>R</w:t>
      </w:r>
      <w:r>
        <w:rPr>
          <w:rFonts w:cs="Arial" w:hAnsi="Arial" w:eastAsia="Arial" w:ascii="Arial"/>
          <w:b/>
          <w:color w:val="3A3638"/>
          <w:spacing w:val="4"/>
          <w:w w:val="91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b/>
          <w:color w:val="3A3638"/>
          <w:spacing w:val="1"/>
          <w:w w:val="93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0"/>
          <w:w w:val="92"/>
          <w:sz w:val="22"/>
          <w:szCs w:val="22"/>
        </w:rPr>
        <w:t>N</w:t>
      </w:r>
      <w:r>
        <w:rPr>
          <w:rFonts w:cs="Arial" w:hAnsi="Arial" w:eastAsia="Arial" w:ascii="Arial"/>
          <w:b/>
          <w:color w:val="3A3638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31"/>
          <w:w w:val="68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1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3A3638"/>
          <w:spacing w:val="2"/>
          <w:w w:val="84"/>
          <w:sz w:val="22"/>
          <w:szCs w:val="22"/>
        </w:rPr>
        <w:t>S</w:t>
      </w:r>
      <w:r>
        <w:rPr>
          <w:rFonts w:cs="Arial" w:hAnsi="Arial" w:eastAsia="Arial" w:ascii="Arial"/>
          <w:b/>
          <w:color w:val="3A3638"/>
          <w:spacing w:val="2"/>
          <w:w w:val="84"/>
          <w:sz w:val="22"/>
          <w:szCs w:val="22"/>
        </w:rPr>
        <w:t>T</w:t>
      </w:r>
      <w:r>
        <w:rPr>
          <w:rFonts w:cs="Arial" w:hAnsi="Arial" w:eastAsia="Arial" w:ascii="Arial"/>
          <w:b/>
          <w:color w:val="3A3638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0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3A3638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3A3638"/>
          <w:spacing w:val="1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3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3A3638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43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3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3A3638"/>
          <w:spacing w:val="2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13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3A3638"/>
          <w:spacing w:val="2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3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3A3638"/>
          <w:spacing w:val="2"/>
          <w:w w:val="84"/>
          <w:sz w:val="22"/>
          <w:szCs w:val="22"/>
        </w:rPr>
        <w:t>S</w:t>
      </w:r>
      <w:r>
        <w:rPr>
          <w:rFonts w:cs="Arial" w:hAnsi="Arial" w:eastAsia="Arial" w:ascii="Arial"/>
          <w:b/>
          <w:color w:val="3A3638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3"/>
          <w:w w:val="84"/>
          <w:sz w:val="22"/>
          <w:szCs w:val="22"/>
        </w:rPr>
        <w:t>J</w:t>
      </w:r>
      <w:r>
        <w:rPr>
          <w:rFonts w:cs="Arial" w:hAnsi="Arial" w:eastAsia="Arial" w:ascii="Arial"/>
          <w:b/>
          <w:color w:val="3A3638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37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"/>
          <w:w w:val="94"/>
          <w:sz w:val="22"/>
          <w:szCs w:val="22"/>
        </w:rPr>
        <w:t>M</w:t>
      </w:r>
      <w:r>
        <w:rPr>
          <w:rFonts w:cs="Arial" w:hAnsi="Arial" w:eastAsia="Arial" w:ascii="Arial"/>
          <w:b/>
          <w:color w:val="3A3638"/>
          <w:spacing w:val="3"/>
          <w:w w:val="94"/>
          <w:sz w:val="22"/>
          <w:szCs w:val="22"/>
        </w:rPr>
        <w:t>U</w:t>
      </w:r>
      <w:r>
        <w:rPr>
          <w:rFonts w:cs="Arial" w:hAnsi="Arial" w:eastAsia="Arial" w:ascii="Arial"/>
          <w:b/>
          <w:color w:val="3A3638"/>
          <w:spacing w:val="3"/>
          <w:w w:val="94"/>
          <w:sz w:val="22"/>
          <w:szCs w:val="22"/>
        </w:rPr>
        <w:t>N</w:t>
      </w:r>
      <w:r>
        <w:rPr>
          <w:rFonts w:cs="Arial" w:hAnsi="Arial" w:eastAsia="Arial" w:ascii="Arial"/>
          <w:b/>
          <w:color w:val="3A3638"/>
          <w:spacing w:val="1"/>
          <w:w w:val="94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3"/>
          <w:w w:val="94"/>
          <w:sz w:val="22"/>
          <w:szCs w:val="22"/>
        </w:rPr>
        <w:t>C</w:t>
      </w:r>
      <w:r>
        <w:rPr>
          <w:rFonts w:cs="Arial" w:hAnsi="Arial" w:eastAsia="Arial" w:ascii="Arial"/>
          <w:b/>
          <w:color w:val="3A3638"/>
          <w:spacing w:val="1"/>
          <w:w w:val="94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2"/>
          <w:w w:val="94"/>
          <w:sz w:val="22"/>
          <w:szCs w:val="22"/>
        </w:rPr>
        <w:t>P</w:t>
      </w:r>
      <w:r>
        <w:rPr>
          <w:rFonts w:cs="Arial" w:hAnsi="Arial" w:eastAsia="Arial" w:ascii="Arial"/>
          <w:b/>
          <w:color w:val="3A3638"/>
          <w:spacing w:val="0"/>
          <w:w w:val="94"/>
          <w:sz w:val="22"/>
          <w:szCs w:val="22"/>
        </w:rPr>
        <w:t>AL</w:t>
      </w:r>
      <w:r>
        <w:rPr>
          <w:rFonts w:cs="Arial" w:hAnsi="Arial" w:eastAsia="Arial" w:ascii="Arial"/>
          <w:b/>
          <w:color w:val="3A3638"/>
          <w:spacing w:val="25"/>
          <w:w w:val="94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3"/>
          <w:w w:val="86"/>
          <w:sz w:val="22"/>
          <w:szCs w:val="22"/>
        </w:rPr>
        <w:t>D</w:t>
      </w:r>
      <w:r>
        <w:rPr>
          <w:rFonts w:cs="Arial" w:hAnsi="Arial" w:eastAsia="Arial" w:ascii="Arial"/>
          <w:b/>
          <w:color w:val="3A3638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9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3"/>
          <w:w w:val="86"/>
          <w:sz w:val="22"/>
          <w:szCs w:val="22"/>
        </w:rPr>
        <w:t>D</w:t>
      </w:r>
      <w:r>
        <w:rPr>
          <w:rFonts w:cs="Arial" w:hAnsi="Arial" w:eastAsia="Arial" w:ascii="Arial"/>
          <w:b/>
          <w:color w:val="3A3638"/>
          <w:spacing w:val="2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2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3A3638"/>
          <w:spacing w:val="3"/>
          <w:w w:val="86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3"/>
          <w:w w:val="86"/>
          <w:sz w:val="22"/>
          <w:szCs w:val="22"/>
        </w:rPr>
        <w:t>R</w:t>
      </w:r>
      <w:r>
        <w:rPr>
          <w:rFonts w:cs="Arial" w:hAnsi="Arial" w:eastAsia="Arial" w:ascii="Arial"/>
          <w:b/>
          <w:color w:val="3A3638"/>
          <w:spacing w:val="3"/>
          <w:w w:val="86"/>
          <w:sz w:val="22"/>
          <w:szCs w:val="22"/>
        </w:rPr>
        <w:t>R</w:t>
      </w:r>
      <w:r>
        <w:rPr>
          <w:rFonts w:cs="Arial" w:hAnsi="Arial" w:eastAsia="Arial" w:ascii="Arial"/>
          <w:b/>
          <w:color w:val="3A3638"/>
          <w:spacing w:val="2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2"/>
          <w:w w:val="86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1"/>
          <w:w w:val="86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3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494446"/>
          <w:spacing w:val="3"/>
          <w:w w:val="87"/>
          <w:sz w:val="22"/>
          <w:szCs w:val="22"/>
        </w:rPr>
        <w:t>U</w:t>
      </w:r>
      <w:r>
        <w:rPr>
          <w:rFonts w:cs="Arial" w:hAnsi="Arial" w:eastAsia="Arial" w:ascii="Arial"/>
          <w:b/>
          <w:color w:val="3A3638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3A3638"/>
          <w:spacing w:val="3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494446"/>
          <w:spacing w:val="0"/>
          <w:w w:val="87"/>
          <w:sz w:val="22"/>
          <w:szCs w:val="22"/>
        </w:rPr>
        <w:t>L</w:t>
      </w:r>
      <w:r>
        <w:rPr>
          <w:rFonts w:cs="Arial" w:hAnsi="Arial" w:eastAsia="Arial" w:ascii="Arial"/>
          <w:b/>
          <w:color w:val="494446"/>
          <w:spacing w:val="4"/>
          <w:w w:val="87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1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3A3638"/>
          <w:spacing w:val="3"/>
          <w:w w:val="95"/>
          <w:sz w:val="22"/>
          <w:szCs w:val="22"/>
        </w:rPr>
        <w:t>U</w:t>
      </w:r>
      <w:r>
        <w:rPr>
          <w:rFonts w:cs="Arial" w:hAnsi="Arial" w:eastAsia="Arial" w:ascii="Arial"/>
          <w:b/>
          <w:color w:val="3A3638"/>
          <w:spacing w:val="2"/>
          <w:w w:val="77"/>
          <w:sz w:val="22"/>
          <w:szCs w:val="22"/>
        </w:rPr>
        <w:t>S</w:t>
      </w:r>
      <w:r>
        <w:rPr>
          <w:rFonts w:cs="Arial" w:hAnsi="Arial" w:eastAsia="Arial" w:ascii="Arial"/>
          <w:b/>
          <w:color w:val="3A3638"/>
          <w:spacing w:val="0"/>
          <w:w w:val="88"/>
          <w:sz w:val="22"/>
          <w:szCs w:val="22"/>
        </w:rPr>
        <w:t>T</w:t>
      </w:r>
      <w:r>
        <w:rPr>
          <w:rFonts w:cs="Arial" w:hAnsi="Arial" w:eastAsia="Arial" w:ascii="Arial"/>
          <w:b/>
          <w:color w:val="3A3638"/>
          <w:spacing w:val="3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0"/>
          <w:w w:val="95"/>
          <w:sz w:val="22"/>
          <w:szCs w:val="22"/>
        </w:rPr>
        <w:t>N</w:t>
      </w:r>
      <w:r>
        <w:rPr>
          <w:rFonts w:cs="Arial" w:hAnsi="Arial" w:eastAsia="Arial" w:ascii="Arial"/>
          <w:b/>
          <w:color w:val="3A3638"/>
          <w:spacing w:val="5"/>
          <w:w w:val="95"/>
          <w:sz w:val="22"/>
          <w:szCs w:val="22"/>
        </w:rPr>
        <w:t>T</w:t>
      </w:r>
      <w:r>
        <w:rPr>
          <w:rFonts w:cs="Arial" w:hAnsi="Arial" w:eastAsia="Arial" w:ascii="Arial"/>
          <w:b/>
          <w:color w:val="3A3638"/>
          <w:spacing w:val="3"/>
          <w:w w:val="98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3"/>
          <w:w w:val="83"/>
          <w:sz w:val="22"/>
          <w:szCs w:val="22"/>
        </w:rPr>
        <w:t>B</w:t>
      </w:r>
      <w:r>
        <w:rPr>
          <w:rFonts w:cs="Arial" w:hAnsi="Arial" w:eastAsia="Arial" w:ascii="Arial"/>
          <w:b/>
          <w:color w:val="3A3638"/>
          <w:spacing w:val="2"/>
          <w:w w:val="77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0"/>
          <w:w w:val="71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3"/>
          <w:w w:val="87"/>
          <w:sz w:val="22"/>
          <w:szCs w:val="22"/>
        </w:rPr>
        <w:t>D</w:t>
      </w:r>
      <w:r>
        <w:rPr>
          <w:rFonts w:cs="Arial" w:hAnsi="Arial" w:eastAsia="Arial" w:ascii="Arial"/>
          <w:b/>
          <w:color w:val="3A3638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10"/>
          <w:w w:val="87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0"/>
          <w:w w:val="87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0"/>
          <w:w w:val="87"/>
          <w:sz w:val="22"/>
          <w:szCs w:val="22"/>
        </w:rPr>
        <w:t>XTL</w:t>
      </w:r>
      <w:r>
        <w:rPr>
          <w:rFonts w:cs="Arial" w:hAnsi="Arial" w:eastAsia="Arial" w:ascii="Arial"/>
          <w:b/>
          <w:color w:val="3A3638"/>
          <w:spacing w:val="8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3"/>
          <w:w w:val="87"/>
          <w:sz w:val="22"/>
          <w:szCs w:val="22"/>
        </w:rPr>
        <w:t>H</w:t>
      </w:r>
      <w:r>
        <w:rPr>
          <w:rFonts w:cs="Arial" w:hAnsi="Arial" w:eastAsia="Arial" w:ascii="Arial"/>
          <w:b/>
          <w:color w:val="3A3638"/>
          <w:spacing w:val="3"/>
          <w:w w:val="87"/>
          <w:sz w:val="22"/>
          <w:szCs w:val="22"/>
        </w:rPr>
        <w:t>U</w:t>
      </w:r>
      <w:r>
        <w:rPr>
          <w:rFonts w:cs="Arial" w:hAnsi="Arial" w:eastAsia="Arial" w:ascii="Arial"/>
          <w:b/>
          <w:color w:val="3A3638"/>
          <w:spacing w:val="3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b/>
          <w:color w:val="3A363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b/>
          <w:color w:val="3A3638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39"/>
          <w:w w:val="87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"/>
          <w:w w:val="80"/>
          <w:sz w:val="22"/>
          <w:szCs w:val="22"/>
        </w:rPr>
        <w:t>D</w:t>
      </w:r>
      <w:r>
        <w:rPr>
          <w:rFonts w:cs="Arial" w:hAnsi="Arial" w:eastAsia="Arial" w:ascii="Arial"/>
          <w:b/>
          <w:color w:val="3A3638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32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"/>
          <w:w w:val="80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2"/>
          <w:w w:val="80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color w:val="3A3638"/>
          <w:spacing w:val="32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"/>
          <w:w w:val="109"/>
          <w:sz w:val="22"/>
          <w:szCs w:val="22"/>
        </w:rPr>
        <w:t>M</w:t>
      </w:r>
      <w:r>
        <w:rPr>
          <w:rFonts w:cs="Arial" w:hAnsi="Arial" w:eastAsia="Arial" w:ascii="Arial"/>
          <w:b/>
          <w:color w:val="3A3638"/>
          <w:spacing w:val="1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3"/>
          <w:w w:val="116"/>
          <w:sz w:val="22"/>
          <w:szCs w:val="22"/>
        </w:rPr>
        <w:t>M</w:t>
      </w:r>
      <w:r>
        <w:rPr>
          <w:rFonts w:cs="Arial" w:hAnsi="Arial" w:eastAsia="Arial" w:ascii="Arial"/>
          <w:b/>
          <w:color w:val="3A3638"/>
          <w:spacing w:val="3"/>
          <w:w w:val="92"/>
          <w:sz w:val="22"/>
          <w:szCs w:val="22"/>
        </w:rPr>
        <w:t>B</w:t>
      </w:r>
      <w:r>
        <w:rPr>
          <w:rFonts w:cs="Arial" w:hAnsi="Arial" w:eastAsia="Arial" w:ascii="Arial"/>
          <w:b/>
          <w:color w:val="3A3638"/>
          <w:spacing w:val="3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3A3638"/>
          <w:spacing w:val="1"/>
          <w:w w:val="101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2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1"/>
          <w:w w:val="74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3"/>
          <w:w w:val="94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1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494446"/>
          <w:spacing w:val="0"/>
          <w:w w:val="93"/>
          <w:sz w:val="22"/>
          <w:szCs w:val="22"/>
        </w:rPr>
        <w:t>,</w:t>
      </w:r>
      <w:r>
        <w:rPr>
          <w:rFonts w:cs="Arial" w:hAnsi="Arial" w:eastAsia="Arial" w:ascii="Arial"/>
          <w:b/>
          <w:color w:val="494446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1"/>
          <w:w w:val="62"/>
          <w:sz w:val="22"/>
          <w:szCs w:val="22"/>
        </w:rPr>
        <w:t>J</w:t>
      </w:r>
      <w:r>
        <w:rPr>
          <w:rFonts w:cs="Arial" w:hAnsi="Arial" w:eastAsia="Arial" w:ascii="Arial"/>
          <w:b/>
          <w:color w:val="3A3638"/>
          <w:spacing w:val="3"/>
          <w:w w:val="98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3"/>
          <w:w w:val="82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1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3A3638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b/>
          <w:color w:val="3A3638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"/>
          <w:w w:val="89"/>
          <w:sz w:val="22"/>
          <w:szCs w:val="22"/>
        </w:rPr>
        <w:t>2</w:t>
      </w:r>
      <w:r>
        <w:rPr>
          <w:rFonts w:cs="Arial" w:hAnsi="Arial" w:eastAsia="Arial" w:ascii="Arial"/>
          <w:b/>
          <w:color w:val="3A3638"/>
          <w:spacing w:val="2"/>
          <w:w w:val="108"/>
          <w:sz w:val="22"/>
          <w:szCs w:val="22"/>
        </w:rPr>
        <w:t>0</w:t>
      </w:r>
      <w:r>
        <w:rPr>
          <w:rFonts w:cs="Arial" w:hAnsi="Arial" w:eastAsia="Arial" w:ascii="Arial"/>
          <w:b/>
          <w:color w:val="3A3638"/>
          <w:spacing w:val="1"/>
          <w:w w:val="101"/>
          <w:sz w:val="22"/>
          <w:szCs w:val="22"/>
        </w:rPr>
        <w:t>2</w:t>
      </w:r>
      <w:r>
        <w:rPr>
          <w:rFonts w:cs="Arial" w:hAnsi="Arial" w:eastAsia="Arial" w:ascii="Arial"/>
          <w:b/>
          <w:color w:val="3A3638"/>
          <w:spacing w:val="1"/>
          <w:w w:val="93"/>
          <w:sz w:val="22"/>
          <w:szCs w:val="22"/>
        </w:rPr>
        <w:t>1</w:t>
      </w:r>
      <w:r>
        <w:rPr>
          <w:rFonts w:cs="Arial" w:hAnsi="Arial" w:eastAsia="Arial" w:ascii="Arial"/>
          <w:b/>
          <w:color w:val="3A3638"/>
          <w:spacing w:val="1"/>
          <w:w w:val="110"/>
          <w:sz w:val="22"/>
          <w:szCs w:val="22"/>
        </w:rPr>
        <w:t>-</w:t>
      </w:r>
      <w:r>
        <w:rPr>
          <w:rFonts w:cs="Arial" w:hAnsi="Arial" w:eastAsia="Arial" w:ascii="Arial"/>
          <w:b/>
          <w:color w:val="3A3638"/>
          <w:spacing w:val="1"/>
          <w:w w:val="101"/>
          <w:sz w:val="22"/>
          <w:szCs w:val="22"/>
        </w:rPr>
        <w:t>2</w:t>
      </w:r>
      <w:r>
        <w:rPr>
          <w:rFonts w:cs="Arial" w:hAnsi="Arial" w:eastAsia="Arial" w:ascii="Arial"/>
          <w:b/>
          <w:color w:val="3A3638"/>
          <w:spacing w:val="2"/>
          <w:w w:val="104"/>
          <w:sz w:val="22"/>
          <w:szCs w:val="22"/>
        </w:rPr>
        <w:t>0</w:t>
      </w:r>
      <w:r>
        <w:rPr>
          <w:rFonts w:cs="Arial" w:hAnsi="Arial" w:eastAsia="Arial" w:ascii="Arial"/>
          <w:b/>
          <w:color w:val="3A3638"/>
          <w:spacing w:val="1"/>
          <w:w w:val="93"/>
          <w:sz w:val="22"/>
          <w:szCs w:val="22"/>
        </w:rPr>
        <w:t>2</w:t>
      </w:r>
      <w:r>
        <w:rPr>
          <w:rFonts w:cs="Arial" w:hAnsi="Arial" w:eastAsia="Arial" w:ascii="Arial"/>
          <w:b/>
          <w:color w:val="3A3638"/>
          <w:spacing w:val="2"/>
          <w:w w:val="108"/>
          <w:sz w:val="22"/>
          <w:szCs w:val="22"/>
        </w:rPr>
        <w:t>4</w:t>
      </w:r>
      <w:r>
        <w:rPr>
          <w:rFonts w:cs="Arial" w:hAnsi="Arial" w:eastAsia="Arial" w:ascii="Arial"/>
          <w:b/>
          <w:color w:val="494446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36"/>
        <w:ind w:left="222" w:right="71" w:firstLine="696"/>
      </w:pPr>
      <w:r>
        <w:rPr>
          <w:rFonts w:cs="Arial" w:hAnsi="Arial" w:eastAsia="Arial" w:ascii="Arial"/>
          <w:color w:val="494446"/>
          <w:spacing w:val="-3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46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120"/>
          <w:sz w:val="22"/>
          <w:szCs w:val="22"/>
        </w:rPr>
        <w:t>x</w:t>
      </w:r>
      <w:r>
        <w:rPr>
          <w:rFonts w:cs="Arial" w:hAnsi="Arial" w:eastAsia="Arial" w:ascii="Arial"/>
          <w:color w:val="494446"/>
          <w:spacing w:val="-8"/>
          <w:w w:val="120"/>
          <w:sz w:val="22"/>
          <w:szCs w:val="22"/>
        </w:rPr>
        <w:t>t</w:t>
      </w:r>
      <w:r>
        <w:rPr>
          <w:rFonts w:cs="Arial" w:hAnsi="Arial" w:eastAsia="Arial" w:ascii="Arial"/>
          <w:color w:val="5B5759"/>
          <w:spacing w:val="-2"/>
          <w:w w:val="10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h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á</w:t>
      </w:r>
      <w:r>
        <w:rPr>
          <w:rFonts w:cs="Arial" w:hAnsi="Arial" w:eastAsia="Arial" w:ascii="Arial"/>
          <w:color w:val="494446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B5759"/>
          <w:spacing w:val="-2"/>
          <w:w w:val="95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32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8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8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b</w:t>
      </w:r>
      <w:r>
        <w:rPr>
          <w:rFonts w:cs="Arial" w:hAnsi="Arial" w:eastAsia="Arial" w:ascii="Arial"/>
          <w:color w:val="494446"/>
          <w:spacing w:val="-4"/>
          <w:w w:val="130"/>
          <w:sz w:val="22"/>
          <w:szCs w:val="22"/>
        </w:rPr>
        <w:t>r</w:t>
      </w:r>
      <w:r>
        <w:rPr>
          <w:rFonts w:cs="Arial" w:hAnsi="Arial" w:eastAsia="Arial" w:ascii="Arial"/>
          <w:color w:val="5B5759"/>
          <w:spacing w:val="-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6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5B5759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color w:val="5B5759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73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13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5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5B5759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color w:val="5B5759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7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: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494446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494446"/>
          <w:spacing w:val="-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7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3"/>
          <w:w w:val="94"/>
          <w:sz w:val="22"/>
          <w:szCs w:val="22"/>
        </w:rPr>
        <w:t>í</w:t>
      </w:r>
      <w:r>
        <w:rPr>
          <w:rFonts w:cs="Arial" w:hAnsi="Arial" w:eastAsia="Arial" w:ascii="Arial"/>
          <w:color w:val="494446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32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0</w:t>
      </w:r>
      <w:r>
        <w:rPr>
          <w:rFonts w:cs="Arial" w:hAnsi="Arial" w:eastAsia="Arial" w:ascii="Arial"/>
          <w:color w:val="494446"/>
          <w:spacing w:val="0"/>
          <w:w w:val="106"/>
          <w:sz w:val="22"/>
          <w:szCs w:val="22"/>
        </w:rPr>
        <w:t>4</w:t>
      </w:r>
      <w:r>
        <w:rPr>
          <w:rFonts w:cs="Arial" w:hAnsi="Arial" w:eastAsia="Arial" w:ascii="Arial"/>
          <w:color w:val="494446"/>
          <w:spacing w:val="0"/>
          <w:w w:val="10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110"/>
          <w:sz w:val="22"/>
          <w:szCs w:val="22"/>
        </w:rPr>
        <w:t>ro</w:t>
      </w:r>
      <w:r>
        <w:rPr>
          <w:rFonts w:cs="Arial" w:hAnsi="Arial" w:eastAsia="Arial" w:ascii="Arial"/>
          <w:color w:val="494446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3A363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A3638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8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ñ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494446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6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il</w:t>
      </w:r>
      <w:r>
        <w:rPr>
          <w:rFonts w:cs="Arial" w:hAnsi="Arial" w:eastAsia="Arial" w:ascii="Arial"/>
          <w:color w:val="494446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5"/>
          <w:sz w:val="22"/>
          <w:szCs w:val="22"/>
        </w:rPr>
        <w:t>v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133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5B5759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A3638"/>
          <w:spacing w:val="-4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3A3638"/>
          <w:spacing w:val="-4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2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39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A3638"/>
          <w:spacing w:val="-5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b</w:t>
      </w:r>
      <w:r>
        <w:rPr>
          <w:rFonts w:cs="Arial" w:hAnsi="Arial" w:eastAsia="Arial" w:ascii="Arial"/>
          <w:color w:val="494446"/>
          <w:spacing w:val="-2"/>
          <w:w w:val="123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2"/>
          <w:w w:val="10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u</w:t>
      </w:r>
      <w:r>
        <w:rPr>
          <w:rFonts w:cs="Arial" w:hAnsi="Arial" w:eastAsia="Arial" w:ascii="Arial"/>
          <w:color w:val="3A3638"/>
          <w:spacing w:val="-6"/>
          <w:w w:val="115"/>
          <w:sz w:val="22"/>
          <w:szCs w:val="22"/>
        </w:rPr>
        <w:t>b</w:t>
      </w:r>
      <w:r>
        <w:rPr>
          <w:rFonts w:cs="Arial" w:hAnsi="Arial" w:eastAsia="Arial" w:ascii="Arial"/>
          <w:color w:val="3A3638"/>
          <w:spacing w:val="0"/>
          <w:w w:val="101"/>
          <w:sz w:val="22"/>
          <w:szCs w:val="22"/>
        </w:rPr>
        <w:t>ícesa,</w:t>
      </w:r>
      <w:r>
        <w:rPr>
          <w:rFonts w:cs="Arial" w:hAnsi="Arial" w:eastAsia="Arial" w:ascii="Arial"/>
          <w:color w:val="3A3638"/>
          <w:spacing w:val="0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87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35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44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123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d</w:t>
      </w:r>
      <w:r>
        <w:rPr>
          <w:rFonts w:cs="Arial" w:hAnsi="Arial" w:eastAsia="Arial" w:ascii="Arial"/>
          <w:color w:val="5B5759"/>
          <w:spacing w:val="-3"/>
          <w:w w:val="107"/>
          <w:sz w:val="22"/>
          <w:szCs w:val="22"/>
        </w:rPr>
        <w:t>í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6"/>
          <w:w w:val="119"/>
          <w:sz w:val="22"/>
          <w:szCs w:val="22"/>
        </w:rPr>
        <w:t>o</w:t>
      </w:r>
      <w:r>
        <w:rPr>
          <w:rFonts w:cs="Arial" w:hAnsi="Arial" w:eastAsia="Arial" w:ascii="Arial"/>
          <w:color w:val="5B5759"/>
          <w:spacing w:val="0"/>
          <w:w w:val="74"/>
          <w:sz w:val="22"/>
          <w:szCs w:val="22"/>
        </w:rPr>
        <w:t>.</w:t>
      </w:r>
      <w:r>
        <w:rPr>
          <w:rFonts w:cs="Arial" w:hAnsi="Arial" w:eastAsia="Arial" w:ascii="Arial"/>
          <w:color w:val="5B575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B5759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5B5759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5B5759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11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9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5B5759"/>
          <w:spacing w:val="0"/>
          <w:w w:val="90"/>
          <w:sz w:val="22"/>
          <w:szCs w:val="22"/>
        </w:rPr>
        <w:t>,</w:t>
      </w:r>
      <w:r>
        <w:rPr>
          <w:rFonts w:cs="Arial" w:hAnsi="Arial" w:eastAsia="Arial" w:ascii="Arial"/>
          <w:color w:val="5B5759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38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5B5759"/>
          <w:spacing w:val="-2"/>
          <w:w w:val="113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56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4"/>
          <w:w w:val="156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3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93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43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9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48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3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2"/>
          <w:w w:val="9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6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23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3A363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A3638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7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4"/>
          <w:w w:val="123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5B5759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5B5759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5B5759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5B5759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7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94446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94446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0"/>
          <w:w w:val="83"/>
          <w:sz w:val="22"/>
          <w:szCs w:val="22"/>
        </w:rPr>
        <w:t>C.</w:t>
      </w:r>
      <w:r>
        <w:rPr>
          <w:rFonts w:cs="Arial" w:hAnsi="Arial" w:eastAsia="Arial" w:ascii="Arial"/>
          <w:color w:val="494446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color w:val="494446"/>
          <w:spacing w:val="9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68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8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5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0"/>
          <w:w w:val="78"/>
          <w:sz w:val="22"/>
          <w:szCs w:val="22"/>
        </w:rPr>
        <w:t>É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494446"/>
          <w:spacing w:val="-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6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6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6"/>
          <w:w w:val="94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7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3"/>
          <w:w w:val="94"/>
          <w:sz w:val="22"/>
          <w:szCs w:val="22"/>
        </w:rPr>
        <w:t>Í</w:t>
      </w:r>
      <w:r>
        <w:rPr>
          <w:rFonts w:cs="Arial" w:hAnsi="Arial" w:eastAsia="Arial" w:ascii="Arial"/>
          <w:color w:val="494446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4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9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7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7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5B5759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5B575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B5759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1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5B5759"/>
          <w:spacing w:val="0"/>
          <w:w w:val="74"/>
          <w:sz w:val="22"/>
          <w:szCs w:val="22"/>
        </w:rPr>
        <w:t>.</w:t>
      </w:r>
      <w:r>
        <w:rPr>
          <w:rFonts w:cs="Arial" w:hAnsi="Arial" w:eastAsia="Arial" w:ascii="Arial"/>
          <w:color w:val="5B5759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5B5759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73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7"/>
          <w:w w:val="107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7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6"/>
          <w:w w:val="101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6"/>
          <w:w w:val="90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2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90"/>
          <w:sz w:val="22"/>
          <w:szCs w:val="22"/>
        </w:rPr>
        <w:t>É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39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10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5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1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6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7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5B5759"/>
          <w:spacing w:val="0"/>
          <w:w w:val="90"/>
          <w:sz w:val="22"/>
          <w:szCs w:val="22"/>
        </w:rPr>
        <w:t>,</w:t>
      </w:r>
      <w:r>
        <w:rPr>
          <w:rFonts w:cs="Arial" w:hAnsi="Arial" w:eastAsia="Arial" w:ascii="Arial"/>
          <w:color w:val="5B5759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5B5759"/>
          <w:spacing w:val="2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9"/>
          <w:w w:val="107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494446"/>
          <w:spacing w:val="-12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5B5759"/>
          <w:spacing w:val="0"/>
          <w:w w:val="66"/>
          <w:sz w:val="22"/>
          <w:szCs w:val="22"/>
        </w:rPr>
        <w:t>.</w:t>
      </w:r>
      <w:r>
        <w:rPr>
          <w:rFonts w:cs="Arial" w:hAnsi="Arial" w:eastAsia="Arial" w:ascii="Arial"/>
          <w:color w:val="5B575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B5759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99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6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95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11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12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2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7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7"/>
          <w:w w:val="91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0"/>
          <w:w w:val="97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6"/>
          <w:w w:val="88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7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0"/>
          <w:w w:val="89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8"/>
          <w:w w:val="89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74"/>
          <w:sz w:val="22"/>
          <w:szCs w:val="22"/>
        </w:rPr>
        <w:t>,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9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3A3638"/>
          <w:spacing w:val="-7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3A3638"/>
          <w:spacing w:val="-5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3A363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3A3638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A3638"/>
          <w:spacing w:val="-4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8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7"/>
          <w:w w:val="105"/>
          <w:sz w:val="22"/>
          <w:szCs w:val="22"/>
        </w:rPr>
        <w:t>Ó</w:t>
      </w:r>
      <w:r>
        <w:rPr>
          <w:rFonts w:cs="Arial" w:hAnsi="Arial" w:eastAsia="Arial" w:ascii="Arial"/>
          <w:color w:val="494446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A3638"/>
          <w:spacing w:val="-4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7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9"/>
          <w:w w:val="115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6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V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LA</w:t>
      </w:r>
      <w:r>
        <w:rPr>
          <w:rFonts w:cs="Arial" w:hAnsi="Arial" w:eastAsia="Arial" w:ascii="Arial"/>
          <w:color w:val="494446"/>
          <w:spacing w:val="-13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7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5B5759"/>
          <w:spacing w:val="0"/>
          <w:w w:val="90"/>
          <w:sz w:val="22"/>
          <w:szCs w:val="22"/>
        </w:rPr>
        <w:t>,</w:t>
      </w:r>
      <w:r>
        <w:rPr>
          <w:rFonts w:cs="Arial" w:hAnsi="Arial" w:eastAsia="Arial" w:ascii="Arial"/>
          <w:color w:val="5B5759"/>
          <w:spacing w:val="51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7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74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7"/>
          <w:w w:val="74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7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7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7"/>
          <w:w w:val="101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4"/>
          <w:w w:val="84"/>
          <w:sz w:val="22"/>
          <w:szCs w:val="22"/>
        </w:rPr>
        <w:t>É</w:t>
      </w:r>
      <w:r>
        <w:rPr>
          <w:rFonts w:cs="Arial" w:hAnsi="Arial" w:eastAsia="Arial" w:ascii="Arial"/>
          <w:color w:val="494446"/>
          <w:spacing w:val="-4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4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46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6"/>
          <w:w w:val="109"/>
          <w:sz w:val="22"/>
          <w:szCs w:val="22"/>
        </w:rPr>
        <w:t>Á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7"/>
          <w:w w:val="98"/>
          <w:sz w:val="22"/>
          <w:szCs w:val="22"/>
        </w:rPr>
        <w:t>H</w:t>
      </w:r>
      <w:r>
        <w:rPr>
          <w:rFonts w:cs="Arial" w:hAnsi="Arial" w:eastAsia="Arial" w:ascii="Arial"/>
          <w:color w:val="494446"/>
          <w:spacing w:val="-5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93"/>
          <w:sz w:val="22"/>
          <w:szCs w:val="22"/>
        </w:rPr>
        <w:t>Z</w:t>
      </w:r>
      <w:r>
        <w:rPr>
          <w:rFonts w:cs="Arial" w:hAnsi="Arial" w:eastAsia="Arial" w:ascii="Arial"/>
          <w:color w:val="5B5759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color w:val="5B5759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5B5759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7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7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color w:val="494446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8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4"/>
          <w:w w:val="132"/>
          <w:sz w:val="22"/>
          <w:szCs w:val="22"/>
        </w:rPr>
        <w:t>Í</w:t>
      </w:r>
      <w:r>
        <w:rPr>
          <w:rFonts w:cs="Arial" w:hAnsi="Arial" w:eastAsia="Arial" w:ascii="Arial"/>
          <w:color w:val="494446"/>
          <w:spacing w:val="-5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93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6"/>
          <w:w w:val="88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6"/>
          <w:w w:val="88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88"/>
          <w:sz w:val="22"/>
          <w:szCs w:val="22"/>
        </w:rPr>
        <w:t>T</w:t>
      </w:r>
      <w:r>
        <w:rPr>
          <w:rFonts w:cs="Arial" w:hAnsi="Arial" w:eastAsia="Arial" w:ascii="Arial"/>
          <w:color w:val="5B5759"/>
          <w:spacing w:val="-2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88"/>
          <w:sz w:val="22"/>
          <w:szCs w:val="22"/>
        </w:rPr>
        <w:t>É</w:t>
      </w:r>
      <w:r>
        <w:rPr>
          <w:rFonts w:cs="Arial" w:hAnsi="Arial" w:eastAsia="Arial" w:ascii="Arial"/>
          <w:color w:val="494446"/>
          <w:spacing w:val="-4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88"/>
          <w:sz w:val="22"/>
          <w:szCs w:val="22"/>
        </w:rPr>
        <w:t>Z</w:t>
      </w:r>
      <w:r>
        <w:rPr>
          <w:rFonts w:cs="Arial" w:hAnsi="Arial" w:eastAsia="Arial" w:ascii="Arial"/>
          <w:color w:val="5B5759"/>
          <w:spacing w:val="0"/>
          <w:w w:val="88"/>
          <w:sz w:val="22"/>
          <w:szCs w:val="22"/>
        </w:rPr>
        <w:t>,</w:t>
      </w:r>
      <w:r>
        <w:rPr>
          <w:rFonts w:cs="Arial" w:hAnsi="Arial" w:eastAsia="Arial" w:ascii="Arial"/>
          <w:color w:val="5B5759"/>
          <w:spacing w:val="0"/>
          <w:w w:val="88"/>
          <w:sz w:val="22"/>
          <w:szCs w:val="22"/>
        </w:rPr>
        <w:t>  </w:t>
      </w:r>
      <w:r>
        <w:rPr>
          <w:rFonts w:cs="Arial" w:hAnsi="Arial" w:eastAsia="Arial" w:ascii="Arial"/>
          <w:color w:val="5B5759"/>
          <w:spacing w:val="16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88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0"/>
          <w:w w:val="88"/>
          <w:sz w:val="22"/>
          <w:szCs w:val="22"/>
        </w:rPr>
        <w:t>.</w:t>
      </w:r>
      <w:r>
        <w:rPr>
          <w:rFonts w:cs="Arial" w:hAnsi="Arial" w:eastAsia="Arial" w:ascii="Arial"/>
          <w:color w:val="494446"/>
          <w:spacing w:val="5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6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7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7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-1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91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7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5"/>
          <w:w w:val="91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4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91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23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6"/>
          <w:w w:val="91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0"/>
          <w:w w:val="91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91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6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6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0"/>
          <w:w w:val="91"/>
          <w:sz w:val="22"/>
          <w:szCs w:val="22"/>
        </w:rPr>
        <w:t>,</w:t>
      </w:r>
      <w:r>
        <w:rPr>
          <w:rFonts w:cs="Arial" w:hAnsi="Arial" w:eastAsia="Arial" w:ascii="Arial"/>
          <w:color w:val="494446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18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3A3638"/>
          <w:spacing w:val="-6"/>
          <w:w w:val="91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6"/>
          <w:w w:val="91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5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5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6"/>
          <w:w w:val="91"/>
          <w:sz w:val="22"/>
          <w:szCs w:val="22"/>
        </w:rPr>
        <w:t>V</w:t>
      </w:r>
      <w:r>
        <w:rPr>
          <w:rFonts w:cs="Arial" w:hAnsi="Arial" w:eastAsia="Arial" w:ascii="Arial"/>
          <w:color w:val="3A3638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3A3638"/>
          <w:spacing w:val="0"/>
          <w:w w:val="91"/>
          <w:sz w:val="22"/>
          <w:szCs w:val="22"/>
        </w:rPr>
        <w:t>  </w:t>
      </w:r>
      <w:r>
        <w:rPr>
          <w:rFonts w:cs="Arial" w:hAnsi="Arial" w:eastAsia="Arial" w:ascii="Arial"/>
          <w:color w:val="3A3638"/>
          <w:spacing w:val="17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8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4"/>
          <w:w w:val="132"/>
          <w:sz w:val="22"/>
          <w:szCs w:val="22"/>
        </w:rPr>
        <w:t>Í</w:t>
      </w:r>
      <w:r>
        <w:rPr>
          <w:rFonts w:cs="Arial" w:hAnsi="Arial" w:eastAsia="Arial" w:ascii="Arial"/>
          <w:color w:val="3A3638"/>
          <w:spacing w:val="-5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93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7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7"/>
          <w:w w:val="107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8"/>
          <w:w w:val="115"/>
          <w:sz w:val="22"/>
          <w:szCs w:val="22"/>
        </w:rPr>
        <w:t>Í</w:t>
      </w:r>
      <w:r>
        <w:rPr>
          <w:rFonts w:cs="Arial" w:hAnsi="Arial" w:eastAsia="Arial" w:ascii="Arial"/>
          <w:color w:val="494446"/>
          <w:spacing w:val="-7"/>
          <w:w w:val="91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7"/>
          <w:w w:val="104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6"/>
          <w:w w:val="101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1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9"/>
          <w:w w:val="123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6"/>
          <w:w w:val="99"/>
          <w:sz w:val="22"/>
          <w:szCs w:val="22"/>
        </w:rPr>
        <w:t>B</w:t>
      </w:r>
      <w:r>
        <w:rPr>
          <w:rFonts w:cs="Arial" w:hAnsi="Arial" w:eastAsia="Arial" w:ascii="Arial"/>
          <w:color w:val="494446"/>
          <w:spacing w:val="-5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A3638"/>
          <w:spacing w:val="-5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104"/>
          <w:sz w:val="22"/>
          <w:szCs w:val="22"/>
        </w:rPr>
        <w:t>T</w:t>
      </w:r>
      <w:r>
        <w:rPr>
          <w:rFonts w:cs="Arial" w:hAnsi="Arial" w:eastAsia="Arial" w:ascii="Arial"/>
          <w:color w:val="3A3638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3A363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A3638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3A3638"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3A3638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3A3638"/>
          <w:spacing w:val="-1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3A3638"/>
          <w:spacing w:val="-7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ZA</w:t>
      </w:r>
      <w:r>
        <w:rPr>
          <w:rFonts w:cs="Arial" w:hAnsi="Arial" w:eastAsia="Arial" w:ascii="Arial"/>
          <w:color w:val="494446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6"/>
          <w:w w:val="88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6"/>
          <w:w w:val="102"/>
          <w:sz w:val="22"/>
          <w:szCs w:val="22"/>
        </w:rPr>
        <w:t>Ó</w:t>
      </w:r>
      <w:r>
        <w:rPr>
          <w:rFonts w:cs="Arial" w:hAnsi="Arial" w:eastAsia="Arial" w:ascii="Arial"/>
          <w:color w:val="494446"/>
          <w:spacing w:val="-9"/>
          <w:w w:val="123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5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A3638"/>
          <w:spacing w:val="-5"/>
          <w:w w:val="93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82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7"/>
          <w:w w:val="101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7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3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6"/>
          <w:w w:val="93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5"/>
          <w:w w:val="93"/>
          <w:sz w:val="22"/>
          <w:szCs w:val="22"/>
        </w:rPr>
        <w:t>V</w:t>
      </w:r>
      <w:r>
        <w:rPr>
          <w:rFonts w:cs="Arial" w:hAnsi="Arial" w:eastAsia="Arial" w:ascii="Arial"/>
          <w:color w:val="494446"/>
          <w:spacing w:val="-6"/>
          <w:w w:val="93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6"/>
          <w:w w:val="93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6"/>
          <w:w w:val="93"/>
          <w:sz w:val="22"/>
          <w:szCs w:val="22"/>
        </w:rPr>
        <w:t>B</w:t>
      </w:r>
      <w:r>
        <w:rPr>
          <w:rFonts w:cs="Arial" w:hAnsi="Arial" w:eastAsia="Arial" w:ascii="Arial"/>
          <w:color w:val="494446"/>
          <w:spacing w:val="-2"/>
          <w:w w:val="93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0"/>
          <w:w w:val="93"/>
          <w:sz w:val="22"/>
          <w:szCs w:val="22"/>
        </w:rPr>
        <w:t>AS</w:t>
      </w:r>
      <w:r>
        <w:rPr>
          <w:rFonts w:cs="Arial" w:hAnsi="Arial" w:eastAsia="Arial" w:ascii="Arial"/>
          <w:color w:val="494446"/>
          <w:spacing w:val="0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11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6"/>
          <w:w w:val="93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6"/>
          <w:w w:val="93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93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6"/>
          <w:w w:val="93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6"/>
          <w:w w:val="93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6"/>
          <w:w w:val="93"/>
          <w:sz w:val="22"/>
          <w:szCs w:val="22"/>
        </w:rPr>
        <w:t>D</w:t>
      </w:r>
      <w:r>
        <w:rPr>
          <w:rFonts w:cs="Arial" w:hAnsi="Arial" w:eastAsia="Arial" w:ascii="Arial"/>
          <w:color w:val="3A3638"/>
          <w:spacing w:val="-7"/>
          <w:w w:val="93"/>
          <w:sz w:val="22"/>
          <w:szCs w:val="22"/>
        </w:rPr>
        <w:t>O</w:t>
      </w:r>
      <w:r>
        <w:rPr>
          <w:rFonts w:cs="Arial" w:hAnsi="Arial" w:eastAsia="Arial" w:ascii="Arial"/>
          <w:color w:val="5B5759"/>
          <w:spacing w:val="0"/>
          <w:w w:val="93"/>
          <w:sz w:val="22"/>
          <w:szCs w:val="22"/>
        </w:rPr>
        <w:t>,</w:t>
      </w:r>
      <w:r>
        <w:rPr>
          <w:rFonts w:cs="Arial" w:hAnsi="Arial" w:eastAsia="Arial" w:ascii="Arial"/>
          <w:color w:val="5B5759"/>
          <w:spacing w:val="0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5B5759"/>
          <w:spacing w:val="56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6"/>
          <w:w w:val="93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93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6"/>
          <w:w w:val="93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0"/>
          <w:w w:val="93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16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3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6"/>
          <w:w w:val="93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6"/>
          <w:w w:val="93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93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5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93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93"/>
          <w:sz w:val="22"/>
          <w:szCs w:val="22"/>
        </w:rPr>
        <w:t>RAS</w:t>
      </w:r>
      <w:r>
        <w:rPr>
          <w:rFonts w:cs="Arial" w:hAnsi="Arial" w:eastAsia="Arial" w:ascii="Arial"/>
          <w:color w:val="494446"/>
          <w:spacing w:val="36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92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12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8"/>
          <w:w w:val="117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3"/>
          <w:w w:val="107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97"/>
          <w:sz w:val="22"/>
          <w:szCs w:val="22"/>
        </w:rPr>
        <w:t>Z</w:t>
      </w:r>
      <w:r>
        <w:rPr>
          <w:rFonts w:cs="Arial" w:hAnsi="Arial" w:eastAsia="Arial" w:ascii="Arial"/>
          <w:color w:val="5B5759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color w:val="5B575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B5759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94446"/>
          <w:spacing w:val="0"/>
          <w:w w:val="8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494446"/>
          <w:spacing w:val="-5"/>
          <w:w w:val="8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494446"/>
          <w:spacing w:val="-3"/>
          <w:w w:val="86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494446"/>
          <w:spacing w:val="-3"/>
          <w:w w:val="86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b/>
          <w:color w:val="494446"/>
          <w:spacing w:val="0"/>
          <w:w w:val="8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494446"/>
          <w:spacing w:val="0"/>
          <w:w w:val="8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94446"/>
          <w:spacing w:val="34"/>
          <w:w w:val="86"/>
          <w:sz w:val="24"/>
          <w:szCs w:val="24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7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494446"/>
          <w:spacing w:val="-7"/>
          <w:w w:val="100"/>
          <w:sz w:val="22"/>
          <w:szCs w:val="22"/>
        </w:rPr>
        <w:t>Á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6"/>
          <w:w w:val="99"/>
          <w:sz w:val="22"/>
          <w:szCs w:val="22"/>
        </w:rPr>
        <w:t>V</w:t>
      </w:r>
      <w:r>
        <w:rPr>
          <w:rFonts w:cs="Arial" w:hAnsi="Arial" w:eastAsia="Arial" w:ascii="Arial"/>
          <w:color w:val="494446"/>
          <w:spacing w:val="-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7"/>
          <w:w w:val="94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5B5759"/>
          <w:spacing w:val="0"/>
          <w:w w:val="90"/>
          <w:sz w:val="22"/>
          <w:szCs w:val="22"/>
        </w:rPr>
        <w:t>,</w:t>
      </w:r>
      <w:r>
        <w:rPr>
          <w:rFonts w:cs="Arial" w:hAnsi="Arial" w:eastAsia="Arial" w:ascii="Arial"/>
          <w:color w:val="5B5759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9"/>
          <w:w w:val="120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5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6"/>
          <w:w w:val="108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3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6"/>
          <w:w w:val="93"/>
          <w:sz w:val="22"/>
          <w:szCs w:val="22"/>
        </w:rPr>
        <w:t>A</w:t>
      </w:r>
      <w:r>
        <w:rPr>
          <w:rFonts w:cs="Arial" w:hAnsi="Arial" w:eastAsia="Arial" w:ascii="Arial"/>
          <w:color w:val="3A3638"/>
          <w:spacing w:val="-5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3A3638"/>
          <w:spacing w:val="-5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6"/>
          <w:w w:val="93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6"/>
          <w:w w:val="93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0"/>
          <w:w w:val="93"/>
          <w:sz w:val="22"/>
          <w:szCs w:val="22"/>
        </w:rPr>
        <w:t>ZA</w:t>
      </w:r>
      <w:r>
        <w:rPr>
          <w:rFonts w:cs="Arial" w:hAnsi="Arial" w:eastAsia="Arial" w:ascii="Arial"/>
          <w:color w:val="494446"/>
          <w:spacing w:val="0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15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8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8"/>
          <w:w w:val="80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8"/>
          <w:w w:val="123"/>
          <w:sz w:val="22"/>
          <w:szCs w:val="22"/>
        </w:rPr>
        <w:t>Í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89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4"/>
          <w:w w:val="89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9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7"/>
          <w:w w:val="89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0"/>
          <w:w w:val="89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6"/>
          <w:w w:val="89"/>
          <w:sz w:val="22"/>
          <w:szCs w:val="22"/>
        </w:rPr>
        <w:t>I</w:t>
      </w:r>
      <w:r>
        <w:rPr>
          <w:rFonts w:cs="Arial" w:hAnsi="Arial" w:eastAsia="Arial" w:ascii="Arial"/>
          <w:color w:val="3A3638"/>
          <w:spacing w:val="0"/>
          <w:w w:val="89"/>
          <w:sz w:val="22"/>
          <w:szCs w:val="22"/>
        </w:rPr>
        <w:t>O</w:t>
      </w:r>
      <w:r>
        <w:rPr>
          <w:rFonts w:cs="Arial" w:hAnsi="Arial" w:eastAsia="Arial" w:ascii="Arial"/>
          <w:color w:val="3A3638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3A3638"/>
          <w:spacing w:val="19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3A3638"/>
          <w:spacing w:val="-4"/>
          <w:w w:val="75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6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104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7"/>
          <w:w w:val="97"/>
          <w:sz w:val="22"/>
          <w:szCs w:val="22"/>
        </w:rPr>
        <w:t>O</w:t>
      </w:r>
      <w:r>
        <w:rPr>
          <w:rFonts w:cs="Arial" w:hAnsi="Arial" w:eastAsia="Arial" w:ascii="Arial"/>
          <w:color w:val="5B5759"/>
          <w:spacing w:val="0"/>
          <w:w w:val="90"/>
          <w:sz w:val="22"/>
          <w:szCs w:val="22"/>
        </w:rPr>
        <w:t>,</w:t>
      </w:r>
      <w:r>
        <w:rPr>
          <w:rFonts w:cs="Arial" w:hAnsi="Arial" w:eastAsia="Arial" w:ascii="Arial"/>
          <w:color w:val="5B575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B5759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7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7"/>
          <w:w w:val="101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7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3A3638"/>
          <w:spacing w:val="-8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9"/>
          <w:w w:val="107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7"/>
          <w:w w:val="116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104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2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3A3638"/>
          <w:spacing w:val="-7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3A3638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3A3638"/>
          <w:spacing w:val="-9"/>
          <w:w w:val="87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78"/>
          <w:sz w:val="22"/>
          <w:szCs w:val="22"/>
        </w:rPr>
        <w:t>F</w:t>
      </w:r>
      <w:r>
        <w:rPr>
          <w:rFonts w:cs="Arial" w:hAnsi="Arial" w:eastAsia="Arial" w:ascii="Arial"/>
          <w:color w:val="494446"/>
          <w:spacing w:val="-5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3A3638"/>
          <w:spacing w:val="-5"/>
          <w:w w:val="91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7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7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7"/>
          <w:w w:val="101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7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AAA3BF"/>
          <w:spacing w:val="0"/>
          <w:w w:val="96"/>
          <w:sz w:val="22"/>
          <w:szCs w:val="22"/>
        </w:rPr>
        <w:t>'</w:t>
      </w:r>
      <w:r>
        <w:rPr>
          <w:rFonts w:cs="Arial" w:hAnsi="Arial" w:eastAsia="Arial" w:ascii="Arial"/>
          <w:color w:val="AAA3BF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6"/>
          <w:w w:val="92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5"/>
          <w:w w:val="92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6"/>
          <w:w w:val="92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5"/>
          <w:w w:val="92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-5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0"/>
          <w:w w:val="92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22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6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494446"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color w:val="494446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494446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92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7"/>
          <w:w w:val="92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6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2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2"/>
          <w:sz w:val="22"/>
          <w:szCs w:val="22"/>
        </w:rPr>
        <w:t>V</w:t>
      </w:r>
      <w:r>
        <w:rPr>
          <w:rFonts w:cs="Arial" w:hAnsi="Arial" w:eastAsia="Arial" w:ascii="Arial"/>
          <w:color w:val="494446"/>
          <w:spacing w:val="-5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92"/>
          <w:sz w:val="22"/>
          <w:szCs w:val="22"/>
        </w:rPr>
        <w:t>LA</w:t>
      </w:r>
      <w:r>
        <w:rPr>
          <w:rFonts w:cs="Arial" w:hAnsi="Arial" w:eastAsia="Arial" w:ascii="Arial"/>
          <w:color w:val="494446"/>
          <w:spacing w:val="-16"/>
          <w:w w:val="92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-6"/>
          <w:w w:val="92"/>
          <w:sz w:val="22"/>
          <w:szCs w:val="22"/>
        </w:rPr>
        <w:t>Q</w:t>
      </w:r>
      <w:r>
        <w:rPr>
          <w:rFonts w:cs="Arial" w:hAnsi="Arial" w:eastAsia="Arial" w:ascii="Arial"/>
          <w:color w:val="494446"/>
          <w:spacing w:val="-6"/>
          <w:w w:val="92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92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0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19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9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10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6"/>
          <w:w w:val="92"/>
          <w:sz w:val="22"/>
          <w:szCs w:val="22"/>
        </w:rPr>
        <w:t>N</w:t>
      </w:r>
      <w:r>
        <w:rPr>
          <w:rFonts w:cs="Arial" w:hAnsi="Arial" w:eastAsia="Arial" w:ascii="Arial"/>
          <w:color w:val="3A3638"/>
          <w:spacing w:val="-7"/>
          <w:w w:val="92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6"/>
          <w:w w:val="92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92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6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6"/>
          <w:w w:val="92"/>
          <w:sz w:val="22"/>
          <w:szCs w:val="22"/>
        </w:rPr>
        <w:t>N</w:t>
      </w:r>
      <w:r>
        <w:rPr>
          <w:rFonts w:cs="Arial" w:hAnsi="Arial" w:eastAsia="Arial" w:ascii="Arial"/>
          <w:color w:val="5B5759"/>
          <w:spacing w:val="0"/>
          <w:w w:val="92"/>
          <w:sz w:val="22"/>
          <w:szCs w:val="22"/>
        </w:rPr>
        <w:t>,</w:t>
      </w:r>
      <w:r>
        <w:rPr>
          <w:rFonts w:cs="Arial" w:hAnsi="Arial" w:eastAsia="Arial" w:ascii="Arial"/>
          <w:color w:val="5B5759"/>
          <w:spacing w:val="0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5B5759"/>
          <w:spacing w:val="45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5B5759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118"/>
          <w:sz w:val="22"/>
          <w:szCs w:val="22"/>
        </w:rPr>
        <w:t>v</w:t>
      </w:r>
      <w:r>
        <w:rPr>
          <w:rFonts w:cs="Arial" w:hAnsi="Arial" w:eastAsia="Arial" w:ascii="Arial"/>
          <w:color w:val="494446"/>
          <w:spacing w:val="0"/>
          <w:w w:val="123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6"/>
          <w:w w:val="115"/>
          <w:sz w:val="22"/>
          <w:szCs w:val="22"/>
        </w:rPr>
        <w:t>ó</w:t>
      </w:r>
      <w:r>
        <w:rPr>
          <w:rFonts w:cs="Arial" w:hAnsi="Arial" w:eastAsia="Arial" w:ascii="Arial"/>
          <w:color w:val="494446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5B5759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3A363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3A3638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4"/>
          <w:w w:val="123"/>
          <w:sz w:val="22"/>
          <w:szCs w:val="22"/>
        </w:rPr>
        <w:t>r</w:t>
      </w:r>
      <w:r>
        <w:rPr>
          <w:rFonts w:cs="Arial" w:hAnsi="Arial" w:eastAsia="Arial" w:ascii="Arial"/>
          <w:color w:val="3A3638"/>
          <w:spacing w:val="-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3A3638"/>
          <w:spacing w:val="-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56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8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6"/>
          <w:w w:val="115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n</w:t>
      </w:r>
      <w:r>
        <w:rPr>
          <w:rFonts w:cs="Arial" w:hAnsi="Arial" w:eastAsia="Arial" w:ascii="Arial"/>
          <w:color w:val="5B5759"/>
          <w:spacing w:val="-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0"/>
          <w:w w:val="107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7"/>
          <w:w w:val="107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2"/>
          <w:w w:val="10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56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3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6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123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4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48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8"/>
          <w:w w:val="117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5B5759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color w:val="5B5759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7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120"/>
          <w:sz w:val="22"/>
          <w:szCs w:val="22"/>
        </w:rPr>
        <w:t>f</w:t>
      </w:r>
      <w:r>
        <w:rPr>
          <w:rFonts w:cs="Arial" w:hAnsi="Arial" w:eastAsia="Arial" w:ascii="Arial"/>
          <w:color w:val="494446"/>
          <w:spacing w:val="-9"/>
          <w:w w:val="12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13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9"/>
          <w:w w:val="107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2"/>
          <w:w w:val="123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3A363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A3638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72"/>
          <w:sz w:val="22"/>
          <w:szCs w:val="22"/>
        </w:rPr>
        <w:t>l</w:t>
      </w:r>
      <w:r>
        <w:rPr>
          <w:rFonts w:cs="Arial" w:hAnsi="Arial" w:eastAsia="Arial" w:ascii="Arial"/>
          <w:color w:val="3A3638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14"/>
          <w:sz w:val="22"/>
          <w:szCs w:val="22"/>
        </w:rPr>
        <w:t>y</w:t>
      </w:r>
      <w:r>
        <w:rPr>
          <w:rFonts w:cs="Arial" w:hAnsi="Arial" w:eastAsia="Arial" w:ascii="Arial"/>
          <w:color w:val="5B5759"/>
          <w:spacing w:val="0"/>
          <w:w w:val="74"/>
          <w:sz w:val="22"/>
          <w:szCs w:val="22"/>
        </w:rPr>
        <w:t>,</w:t>
      </w:r>
      <w:r>
        <w:rPr>
          <w:rFonts w:cs="Arial" w:hAnsi="Arial" w:eastAsia="Arial" w:ascii="Arial"/>
          <w:color w:val="5B5759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49444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3A3638"/>
          <w:spacing w:val="-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0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10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3A3638"/>
          <w:spacing w:val="-5"/>
          <w:w w:val="110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ó</w:t>
      </w:r>
      <w:r>
        <w:rPr>
          <w:rFonts w:cs="Arial" w:hAnsi="Arial" w:eastAsia="Arial" w:ascii="Arial"/>
          <w:color w:val="494446"/>
          <w:spacing w:val="-5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48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494446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13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494446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1"/>
          <w:w w:val="89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3"/>
          <w:w w:val="89"/>
          <w:sz w:val="22"/>
          <w:szCs w:val="22"/>
        </w:rPr>
        <w:t>N</w:t>
      </w:r>
      <w:r>
        <w:rPr>
          <w:rFonts w:cs="Arial" w:hAnsi="Arial" w:eastAsia="Arial" w:ascii="Arial"/>
          <w:b/>
          <w:color w:val="3A3638"/>
          <w:spacing w:val="2"/>
          <w:w w:val="89"/>
          <w:sz w:val="22"/>
          <w:szCs w:val="22"/>
        </w:rPr>
        <w:t>T</w:t>
      </w:r>
      <w:r>
        <w:rPr>
          <w:rFonts w:cs="Arial" w:hAnsi="Arial" w:eastAsia="Arial" w:ascii="Arial"/>
          <w:b/>
          <w:color w:val="3A3638"/>
          <w:spacing w:val="2"/>
          <w:w w:val="89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3"/>
          <w:w w:val="89"/>
          <w:sz w:val="22"/>
          <w:szCs w:val="22"/>
        </w:rPr>
        <w:t>G</w:t>
      </w:r>
      <w:r>
        <w:rPr>
          <w:rFonts w:cs="Arial" w:hAnsi="Arial" w:eastAsia="Arial" w:ascii="Arial"/>
          <w:b/>
          <w:color w:val="3A3638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b/>
          <w:color w:val="3A3638"/>
          <w:spacing w:val="4"/>
          <w:w w:val="89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b/>
          <w:color w:val="3A3638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10"/>
          <w:w w:val="89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0"/>
          <w:w w:val="68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0"/>
          <w:w w:val="68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38"/>
          <w:w w:val="68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1"/>
          <w:w w:val="83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2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3A3638"/>
          <w:spacing w:val="1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3A3638"/>
          <w:spacing w:val="1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3A3638"/>
          <w:spacing w:val="0"/>
          <w:w w:val="83"/>
          <w:sz w:val="22"/>
          <w:szCs w:val="22"/>
        </w:rPr>
        <w:t>AL</w:t>
      </w:r>
      <w:r>
        <w:rPr>
          <w:rFonts w:cs="Arial" w:hAnsi="Arial" w:eastAsia="Arial" w:ascii="Arial"/>
          <w:b/>
          <w:color w:val="3A3638"/>
          <w:spacing w:val="5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3A3638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b/>
          <w:color w:val="3A3638"/>
          <w:spacing w:val="29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0"/>
          <w:w w:val="83"/>
          <w:sz w:val="22"/>
          <w:szCs w:val="22"/>
        </w:rPr>
        <w:t>EL</w:t>
      </w:r>
      <w:r>
        <w:rPr>
          <w:rFonts w:cs="Arial" w:hAnsi="Arial" w:eastAsia="Arial" w:ascii="Arial"/>
          <w:b/>
          <w:color w:val="3A3638"/>
          <w:spacing w:val="33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3A3638"/>
          <w:spacing w:val="2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2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3A3638"/>
          <w:spacing w:val="2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3A363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2"/>
          <w:w w:val="83"/>
          <w:sz w:val="22"/>
          <w:szCs w:val="22"/>
        </w:rPr>
        <w:t>J</w:t>
      </w:r>
      <w:r>
        <w:rPr>
          <w:rFonts w:cs="Arial" w:hAnsi="Arial" w:eastAsia="Arial" w:ascii="Arial"/>
          <w:b/>
          <w:color w:val="3A3638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43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3"/>
          <w:w w:val="111"/>
          <w:sz w:val="22"/>
          <w:szCs w:val="22"/>
        </w:rPr>
        <w:t>M</w:t>
      </w:r>
      <w:r>
        <w:rPr>
          <w:rFonts w:cs="Arial" w:hAnsi="Arial" w:eastAsia="Arial" w:ascii="Arial"/>
          <w:b/>
          <w:color w:val="3A3638"/>
          <w:spacing w:val="3"/>
          <w:w w:val="98"/>
          <w:sz w:val="22"/>
          <w:szCs w:val="22"/>
        </w:rPr>
        <w:t>U</w:t>
      </w:r>
      <w:r>
        <w:rPr>
          <w:rFonts w:cs="Arial" w:hAnsi="Arial" w:eastAsia="Arial" w:ascii="Arial"/>
          <w:b/>
          <w:color w:val="3A3638"/>
          <w:spacing w:val="3"/>
          <w:w w:val="101"/>
          <w:sz w:val="22"/>
          <w:szCs w:val="22"/>
        </w:rPr>
        <w:t>N</w:t>
      </w:r>
      <w:r>
        <w:rPr>
          <w:rFonts w:cs="Arial" w:hAnsi="Arial" w:eastAsia="Arial" w:ascii="Arial"/>
          <w:b/>
          <w:color w:val="3A3638"/>
          <w:spacing w:val="1"/>
          <w:w w:val="101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3"/>
          <w:w w:val="86"/>
          <w:sz w:val="22"/>
          <w:szCs w:val="22"/>
        </w:rPr>
        <w:t>C</w:t>
      </w:r>
      <w:r>
        <w:rPr>
          <w:rFonts w:cs="Arial" w:hAnsi="Arial" w:eastAsia="Arial" w:ascii="Arial"/>
          <w:b/>
          <w:color w:val="494446"/>
          <w:spacing w:val="1"/>
          <w:w w:val="101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2"/>
          <w:w w:val="84"/>
          <w:sz w:val="22"/>
          <w:szCs w:val="22"/>
        </w:rPr>
        <w:t>P</w:t>
      </w:r>
      <w:r>
        <w:rPr>
          <w:rFonts w:cs="Arial" w:hAnsi="Arial" w:eastAsia="Arial" w:ascii="Arial"/>
          <w:b/>
          <w:color w:val="3A3638"/>
          <w:spacing w:val="3"/>
          <w:w w:val="98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0"/>
          <w:w w:val="74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3"/>
          <w:w w:val="89"/>
          <w:sz w:val="22"/>
          <w:szCs w:val="22"/>
        </w:rPr>
        <w:t>D</w:t>
      </w:r>
      <w:r>
        <w:rPr>
          <w:rFonts w:cs="Arial" w:hAnsi="Arial" w:eastAsia="Arial" w:ascii="Arial"/>
          <w:b/>
          <w:color w:val="3A3638"/>
          <w:spacing w:val="0"/>
          <w:w w:val="77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b/>
          <w:color w:val="3A3638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4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3A3638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b/>
          <w:color w:val="3A3638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b/>
          <w:color w:val="3A3638"/>
          <w:spacing w:val="2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1"/>
          <w:w w:val="85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1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3"/>
          <w:w w:val="85"/>
          <w:sz w:val="22"/>
          <w:szCs w:val="22"/>
        </w:rPr>
        <w:t>R</w:t>
      </w:r>
      <w:r>
        <w:rPr>
          <w:rFonts w:cs="Arial" w:hAnsi="Arial" w:eastAsia="Arial" w:ascii="Arial"/>
          <w:b/>
          <w:color w:val="3A3638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b/>
          <w:color w:val="3A3638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b/>
          <w:color w:val="3A3638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0"/>
          <w:w w:val="85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3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3A3638"/>
          <w:spacing w:val="3"/>
          <w:w w:val="85"/>
          <w:sz w:val="22"/>
          <w:szCs w:val="22"/>
        </w:rPr>
        <w:t>U</w:t>
      </w:r>
      <w:r>
        <w:rPr>
          <w:rFonts w:cs="Arial" w:hAnsi="Arial" w:eastAsia="Arial" w:ascii="Arial"/>
          <w:b/>
          <w:color w:val="3A3638"/>
          <w:spacing w:val="1"/>
          <w:w w:val="85"/>
          <w:sz w:val="22"/>
          <w:szCs w:val="22"/>
        </w:rPr>
        <w:t>S</w:t>
      </w:r>
      <w:r>
        <w:rPr>
          <w:rFonts w:cs="Arial" w:hAnsi="Arial" w:eastAsia="Arial" w:ascii="Arial"/>
          <w:b/>
          <w:color w:val="3A3638"/>
          <w:spacing w:val="2"/>
          <w:w w:val="85"/>
          <w:sz w:val="22"/>
          <w:szCs w:val="22"/>
        </w:rPr>
        <w:t>T</w:t>
      </w:r>
      <w:r>
        <w:rPr>
          <w:rFonts w:cs="Arial" w:hAnsi="Arial" w:eastAsia="Arial" w:ascii="Arial"/>
          <w:b/>
          <w:color w:val="3A3638"/>
          <w:spacing w:val="2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3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3A3638"/>
          <w:spacing w:val="2"/>
          <w:w w:val="85"/>
          <w:sz w:val="22"/>
          <w:szCs w:val="22"/>
        </w:rPr>
        <w:t>T</w:t>
      </w:r>
      <w:r>
        <w:rPr>
          <w:rFonts w:cs="Arial" w:hAnsi="Arial" w:eastAsia="Arial" w:ascii="Arial"/>
          <w:b/>
          <w:color w:val="3A3638"/>
          <w:spacing w:val="3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3"/>
          <w:w w:val="85"/>
          <w:sz w:val="22"/>
          <w:szCs w:val="22"/>
        </w:rPr>
        <w:t>B</w:t>
      </w:r>
      <w:r>
        <w:rPr>
          <w:rFonts w:cs="Arial" w:hAnsi="Arial" w:eastAsia="Arial" w:ascii="Arial"/>
          <w:b/>
          <w:color w:val="3A3638"/>
          <w:spacing w:val="0"/>
          <w:w w:val="85"/>
          <w:sz w:val="22"/>
          <w:szCs w:val="22"/>
        </w:rPr>
        <w:t>LE</w:t>
      </w:r>
      <w:r>
        <w:rPr>
          <w:rFonts w:cs="Arial" w:hAnsi="Arial" w:eastAsia="Arial" w:ascii="Arial"/>
          <w:b/>
          <w:color w:val="3A3638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5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3"/>
          <w:w w:val="85"/>
          <w:sz w:val="22"/>
          <w:szCs w:val="22"/>
        </w:rPr>
        <w:t>D</w:t>
      </w:r>
      <w:r>
        <w:rPr>
          <w:rFonts w:cs="Arial" w:hAnsi="Arial" w:eastAsia="Arial" w:ascii="Arial"/>
          <w:b/>
          <w:color w:val="3A3638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47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1"/>
          <w:w w:val="70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0"/>
          <w:w w:val="90"/>
          <w:sz w:val="22"/>
          <w:szCs w:val="22"/>
        </w:rPr>
        <w:t>XTL</w:t>
      </w:r>
      <w:r>
        <w:rPr>
          <w:rFonts w:cs="Arial" w:hAnsi="Arial" w:eastAsia="Arial" w:ascii="Arial"/>
          <w:b/>
          <w:color w:val="3A3638"/>
          <w:spacing w:val="7"/>
          <w:w w:val="90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3"/>
          <w:w w:val="95"/>
          <w:sz w:val="22"/>
          <w:szCs w:val="22"/>
        </w:rPr>
        <w:t>H</w:t>
      </w:r>
      <w:r>
        <w:rPr>
          <w:rFonts w:cs="Arial" w:hAnsi="Arial" w:eastAsia="Arial" w:ascii="Arial"/>
          <w:b/>
          <w:color w:val="3A3638"/>
          <w:spacing w:val="3"/>
          <w:w w:val="98"/>
          <w:sz w:val="22"/>
          <w:szCs w:val="22"/>
        </w:rPr>
        <w:t>U</w:t>
      </w:r>
      <w:r>
        <w:rPr>
          <w:rFonts w:cs="Arial" w:hAnsi="Arial" w:eastAsia="Arial" w:ascii="Arial"/>
          <w:b/>
          <w:color w:val="3A3638"/>
          <w:spacing w:val="3"/>
          <w:w w:val="98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0"/>
          <w:w w:val="88"/>
          <w:sz w:val="22"/>
          <w:szCs w:val="22"/>
        </w:rPr>
        <w:t>C</w:t>
      </w:r>
      <w:r>
        <w:rPr>
          <w:rFonts w:cs="Arial" w:hAnsi="Arial" w:eastAsia="Arial" w:ascii="Arial"/>
          <w:b/>
          <w:color w:val="3A3638"/>
          <w:spacing w:val="4"/>
          <w:w w:val="88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b/>
          <w:color w:val="3A363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3A363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3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1"/>
          <w:w w:val="67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2"/>
          <w:w w:val="97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b/>
          <w:color w:val="3A363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"/>
          <w:w w:val="109"/>
          <w:sz w:val="22"/>
          <w:szCs w:val="22"/>
        </w:rPr>
        <w:t>M</w:t>
      </w:r>
      <w:r>
        <w:rPr>
          <w:rFonts w:cs="Arial" w:hAnsi="Arial" w:eastAsia="Arial" w:ascii="Arial"/>
          <w:b/>
          <w:color w:val="3A3638"/>
          <w:spacing w:val="2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3"/>
          <w:w w:val="116"/>
          <w:sz w:val="22"/>
          <w:szCs w:val="22"/>
        </w:rPr>
        <w:t>M</w:t>
      </w:r>
      <w:r>
        <w:rPr>
          <w:rFonts w:cs="Arial" w:hAnsi="Arial" w:eastAsia="Arial" w:ascii="Arial"/>
          <w:b/>
          <w:color w:val="3A3638"/>
          <w:spacing w:val="3"/>
          <w:w w:val="92"/>
          <w:sz w:val="22"/>
          <w:szCs w:val="22"/>
        </w:rPr>
        <w:t>B</w:t>
      </w:r>
      <w:r>
        <w:rPr>
          <w:rFonts w:cs="Arial" w:hAnsi="Arial" w:eastAsia="Arial" w:ascii="Arial"/>
          <w:b/>
          <w:color w:val="3A3638"/>
          <w:spacing w:val="3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3A3638"/>
          <w:spacing w:val="1"/>
          <w:w w:val="101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2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1"/>
          <w:w w:val="74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3"/>
          <w:w w:val="94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2"/>
          <w:w w:val="77"/>
          <w:sz w:val="22"/>
          <w:szCs w:val="22"/>
        </w:rPr>
        <w:t>S</w:t>
      </w:r>
      <w:r>
        <w:rPr>
          <w:rFonts w:cs="Arial" w:hAnsi="Arial" w:eastAsia="Arial" w:ascii="Arial"/>
          <w:b/>
          <w:color w:val="494446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b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1"/>
          <w:w w:val="58"/>
          <w:sz w:val="22"/>
          <w:szCs w:val="22"/>
        </w:rPr>
        <w:t>J</w:t>
      </w:r>
      <w:r>
        <w:rPr>
          <w:rFonts w:cs="Arial" w:hAnsi="Arial" w:eastAsia="Arial" w:ascii="Arial"/>
          <w:b/>
          <w:color w:val="3A3638"/>
          <w:spacing w:val="3"/>
          <w:w w:val="101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2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1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3A3638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3A3638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3A3638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32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b/>
          <w:color w:val="3A3638"/>
          <w:spacing w:val="3"/>
          <w:w w:val="95"/>
          <w:sz w:val="22"/>
          <w:szCs w:val="22"/>
        </w:rPr>
        <w:t>U</w:t>
      </w:r>
      <w:r>
        <w:rPr>
          <w:rFonts w:cs="Arial" w:hAnsi="Arial" w:eastAsia="Arial" w:ascii="Arial"/>
          <w:b/>
          <w:color w:val="3A3638"/>
          <w:spacing w:val="3"/>
          <w:w w:val="119"/>
          <w:sz w:val="22"/>
          <w:szCs w:val="22"/>
        </w:rPr>
        <w:t>M</w:t>
      </w:r>
      <w:r>
        <w:rPr>
          <w:rFonts w:cs="Arial" w:hAnsi="Arial" w:eastAsia="Arial" w:ascii="Arial"/>
          <w:b/>
          <w:color w:val="3A3638"/>
          <w:spacing w:val="3"/>
          <w:w w:val="90"/>
          <w:sz w:val="22"/>
          <w:szCs w:val="22"/>
        </w:rPr>
        <w:t>P</w:t>
      </w:r>
      <w:r>
        <w:rPr>
          <w:rFonts w:cs="Arial" w:hAnsi="Arial" w:eastAsia="Arial" w:ascii="Arial"/>
          <w:b/>
          <w:color w:val="3A3638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3"/>
          <w:w w:val="82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3"/>
          <w:w w:val="116"/>
          <w:sz w:val="22"/>
          <w:szCs w:val="22"/>
        </w:rPr>
        <w:t>M</w:t>
      </w:r>
      <w:r>
        <w:rPr>
          <w:rFonts w:cs="Arial" w:hAnsi="Arial" w:eastAsia="Arial" w:ascii="Arial"/>
          <w:b/>
          <w:color w:val="3A3638"/>
          <w:spacing w:val="1"/>
          <w:w w:val="101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2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3"/>
          <w:w w:val="95"/>
          <w:sz w:val="22"/>
          <w:szCs w:val="22"/>
        </w:rPr>
        <w:t>N</w:t>
      </w:r>
      <w:r>
        <w:rPr>
          <w:rFonts w:cs="Arial" w:hAnsi="Arial" w:eastAsia="Arial" w:ascii="Arial"/>
          <w:b/>
          <w:color w:val="3A3638"/>
          <w:spacing w:val="2"/>
          <w:w w:val="99"/>
          <w:sz w:val="22"/>
          <w:szCs w:val="22"/>
        </w:rPr>
        <w:t>T</w:t>
      </w:r>
      <w:r>
        <w:rPr>
          <w:rFonts w:cs="Arial" w:hAnsi="Arial" w:eastAsia="Arial" w:ascii="Arial"/>
          <w:b/>
          <w:color w:val="3A3638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41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"/>
          <w:w w:val="97"/>
          <w:sz w:val="22"/>
          <w:szCs w:val="22"/>
        </w:rPr>
        <w:t>Q</w:t>
      </w:r>
      <w:r>
        <w:rPr>
          <w:rFonts w:cs="Arial" w:hAnsi="Arial" w:eastAsia="Arial" w:ascii="Arial"/>
          <w:b/>
          <w:color w:val="3A3638"/>
          <w:spacing w:val="3"/>
          <w:w w:val="95"/>
          <w:sz w:val="22"/>
          <w:szCs w:val="22"/>
        </w:rPr>
        <w:t>U</w:t>
      </w:r>
      <w:r>
        <w:rPr>
          <w:rFonts w:cs="Arial" w:hAnsi="Arial" w:eastAsia="Arial" w:ascii="Arial"/>
          <w:b/>
          <w:color w:val="3A3638"/>
          <w:spacing w:val="0"/>
          <w:w w:val="74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"/>
          <w:w w:val="84"/>
          <w:sz w:val="22"/>
          <w:szCs w:val="22"/>
        </w:rPr>
        <w:t>S</w:t>
      </w:r>
      <w:r>
        <w:rPr>
          <w:rFonts w:cs="Arial" w:hAnsi="Arial" w:eastAsia="Arial" w:ascii="Arial"/>
          <w:b/>
          <w:color w:val="3A3638"/>
          <w:spacing w:val="2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3"/>
          <w:w w:val="84"/>
          <w:sz w:val="22"/>
          <w:szCs w:val="22"/>
        </w:rPr>
        <w:t>Ñ</w:t>
      </w:r>
      <w:r>
        <w:rPr>
          <w:rFonts w:cs="Arial" w:hAnsi="Arial" w:eastAsia="Arial" w:ascii="Arial"/>
          <w:b/>
          <w:color w:val="3A3638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b/>
          <w:color w:val="3A3638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b/>
          <w:color w:val="3A3638"/>
          <w:spacing w:val="31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0"/>
          <w:w w:val="84"/>
          <w:sz w:val="22"/>
          <w:szCs w:val="22"/>
        </w:rPr>
        <w:t>EL</w:t>
      </w:r>
      <w:r>
        <w:rPr>
          <w:rFonts w:cs="Arial" w:hAnsi="Arial" w:eastAsia="Arial" w:ascii="Arial"/>
          <w:b/>
          <w:color w:val="3A3638"/>
          <w:spacing w:val="39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3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3A3638"/>
          <w:spacing w:val="2"/>
          <w:w w:val="84"/>
          <w:sz w:val="22"/>
          <w:szCs w:val="22"/>
        </w:rPr>
        <w:t>T</w:t>
      </w:r>
      <w:r>
        <w:rPr>
          <w:rFonts w:cs="Arial" w:hAnsi="Arial" w:eastAsia="Arial" w:ascii="Arial"/>
          <w:b/>
          <w:color w:val="3A3638"/>
          <w:spacing w:val="1"/>
          <w:w w:val="84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3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3A3638"/>
          <w:spacing w:val="3"/>
          <w:w w:val="84"/>
          <w:sz w:val="22"/>
          <w:szCs w:val="22"/>
        </w:rPr>
        <w:t>U</w:t>
      </w:r>
      <w:r>
        <w:rPr>
          <w:rFonts w:cs="Arial" w:hAnsi="Arial" w:eastAsia="Arial" w:ascii="Arial"/>
          <w:b/>
          <w:color w:val="3A3638"/>
          <w:spacing w:val="2"/>
          <w:w w:val="84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b/>
          <w:color w:val="3A3638"/>
          <w:spacing w:val="45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b/>
          <w:color w:val="3A3638"/>
          <w:spacing w:val="0"/>
          <w:w w:val="100"/>
          <w:sz w:val="22"/>
          <w:szCs w:val="22"/>
        </w:rPr>
        <w:t>7</w:t>
      </w:r>
      <w:r>
        <w:rPr>
          <w:rFonts w:cs="Arial" w:hAnsi="Arial" w:eastAsia="Arial" w:ascii="Arial"/>
          <w:b/>
          <w:color w:val="3A363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3A3638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"/>
          <w:w w:val="87"/>
          <w:sz w:val="22"/>
          <w:szCs w:val="22"/>
        </w:rPr>
        <w:t>F</w:t>
      </w:r>
      <w:r>
        <w:rPr>
          <w:rFonts w:cs="Arial" w:hAnsi="Arial" w:eastAsia="Arial" w:ascii="Arial"/>
          <w:b/>
          <w:color w:val="3A3638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3A3638"/>
          <w:spacing w:val="4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3"/>
          <w:w w:val="87"/>
          <w:sz w:val="22"/>
          <w:szCs w:val="22"/>
        </w:rPr>
        <w:t>C</w:t>
      </w:r>
      <w:r>
        <w:rPr>
          <w:rFonts w:cs="Arial" w:hAnsi="Arial" w:eastAsia="Arial" w:ascii="Arial"/>
          <w:b/>
          <w:color w:val="3A3638"/>
          <w:spacing w:val="3"/>
          <w:w w:val="87"/>
          <w:sz w:val="22"/>
          <w:szCs w:val="22"/>
        </w:rPr>
        <w:t>C</w:t>
      </w:r>
      <w:r>
        <w:rPr>
          <w:rFonts w:cs="Arial" w:hAnsi="Arial" w:eastAsia="Arial" w:ascii="Arial"/>
          <w:b/>
          <w:color w:val="3A3638"/>
          <w:spacing w:val="1"/>
          <w:w w:val="87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2"/>
          <w:w w:val="87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b/>
          <w:color w:val="3A3638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47"/>
          <w:w w:val="87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0"/>
          <w:w w:val="100"/>
          <w:sz w:val="22"/>
          <w:szCs w:val="22"/>
        </w:rPr>
        <w:t>III</w:t>
      </w:r>
      <w:r>
        <w:rPr>
          <w:rFonts w:cs="Arial" w:hAnsi="Arial" w:eastAsia="Arial" w:ascii="Arial"/>
          <w:b/>
          <w:color w:val="3A3638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3A3638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1"/>
          <w:w w:val="70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0"/>
          <w:w w:val="103"/>
          <w:sz w:val="22"/>
          <w:szCs w:val="22"/>
        </w:rPr>
        <w:t>V</w:t>
      </w:r>
      <w:r>
        <w:rPr>
          <w:rFonts w:cs="Arial" w:hAnsi="Arial" w:eastAsia="Arial" w:ascii="Arial"/>
          <w:b/>
          <w:color w:val="3A363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3"/>
          <w:w w:val="86"/>
          <w:sz w:val="22"/>
          <w:szCs w:val="22"/>
        </w:rPr>
        <w:t>D</w:t>
      </w:r>
      <w:r>
        <w:rPr>
          <w:rFonts w:cs="Arial" w:hAnsi="Arial" w:eastAsia="Arial" w:ascii="Arial"/>
          <w:b/>
          <w:color w:val="3A3638"/>
          <w:spacing w:val="1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"/>
          <w:w w:val="90"/>
          <w:sz w:val="22"/>
          <w:szCs w:val="22"/>
        </w:rPr>
        <w:t>R</w:t>
      </w:r>
      <w:r>
        <w:rPr>
          <w:rFonts w:cs="Arial" w:hAnsi="Arial" w:eastAsia="Arial" w:ascii="Arial"/>
          <w:b/>
          <w:color w:val="3A3638"/>
          <w:spacing w:val="2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3"/>
          <w:w w:val="90"/>
          <w:sz w:val="22"/>
          <w:szCs w:val="22"/>
        </w:rPr>
        <w:t>G</w:t>
      </w:r>
      <w:r>
        <w:rPr>
          <w:rFonts w:cs="Arial" w:hAnsi="Arial" w:eastAsia="Arial" w:ascii="Arial"/>
          <w:b/>
          <w:color w:val="494446"/>
          <w:spacing w:val="0"/>
          <w:w w:val="90"/>
          <w:sz w:val="22"/>
          <w:szCs w:val="22"/>
        </w:rPr>
        <w:t>L</w:t>
      </w:r>
      <w:r>
        <w:rPr>
          <w:rFonts w:cs="Arial" w:hAnsi="Arial" w:eastAsia="Arial" w:ascii="Arial"/>
          <w:b/>
          <w:color w:val="494446"/>
          <w:spacing w:val="3"/>
          <w:w w:val="90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3"/>
          <w:w w:val="90"/>
          <w:sz w:val="22"/>
          <w:szCs w:val="22"/>
        </w:rPr>
        <w:t>M</w:t>
      </w:r>
      <w:r>
        <w:rPr>
          <w:rFonts w:cs="Arial" w:hAnsi="Arial" w:eastAsia="Arial" w:ascii="Arial"/>
          <w:b/>
          <w:color w:val="3A3638"/>
          <w:spacing w:val="2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3"/>
          <w:w w:val="90"/>
          <w:sz w:val="22"/>
          <w:szCs w:val="22"/>
        </w:rPr>
        <w:t>N</w:t>
      </w:r>
      <w:r>
        <w:rPr>
          <w:rFonts w:cs="Arial" w:hAnsi="Arial" w:eastAsia="Arial" w:ascii="Arial"/>
          <w:b/>
          <w:color w:val="3A3638"/>
          <w:spacing w:val="2"/>
          <w:w w:val="90"/>
          <w:sz w:val="22"/>
          <w:szCs w:val="22"/>
        </w:rPr>
        <w:t>T</w:t>
      </w:r>
      <w:r>
        <w:rPr>
          <w:rFonts w:cs="Arial" w:hAnsi="Arial" w:eastAsia="Arial" w:ascii="Arial"/>
          <w:b/>
          <w:color w:val="3A3638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0"/>
          <w:w w:val="90"/>
          <w:sz w:val="22"/>
          <w:szCs w:val="22"/>
        </w:rPr>
        <w:t>   </w:t>
      </w:r>
      <w:r>
        <w:rPr>
          <w:rFonts w:cs="Arial" w:hAnsi="Arial" w:eastAsia="Arial" w:ascii="Arial"/>
          <w:b/>
          <w:color w:val="3A3638"/>
          <w:spacing w:val="41"/>
          <w:w w:val="9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1"/>
          <w:w w:val="90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3"/>
          <w:w w:val="90"/>
          <w:sz w:val="22"/>
          <w:szCs w:val="22"/>
        </w:rPr>
        <w:t>N</w:t>
      </w:r>
      <w:r>
        <w:rPr>
          <w:rFonts w:cs="Arial" w:hAnsi="Arial" w:eastAsia="Arial" w:ascii="Arial"/>
          <w:b/>
          <w:color w:val="3A3638"/>
          <w:spacing w:val="2"/>
          <w:w w:val="90"/>
          <w:sz w:val="22"/>
          <w:szCs w:val="22"/>
        </w:rPr>
        <w:t>T</w:t>
      </w:r>
      <w:r>
        <w:rPr>
          <w:rFonts w:cs="Arial" w:hAnsi="Arial" w:eastAsia="Arial" w:ascii="Arial"/>
          <w:b/>
          <w:color w:val="3A3638"/>
          <w:spacing w:val="2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0"/>
          <w:w w:val="90"/>
          <w:sz w:val="22"/>
          <w:szCs w:val="22"/>
        </w:rPr>
        <w:t>R</w:t>
      </w:r>
      <w:r>
        <w:rPr>
          <w:rFonts w:cs="Arial" w:hAnsi="Arial" w:eastAsia="Arial" w:ascii="Arial"/>
          <w:b/>
          <w:color w:val="3A3638"/>
          <w:spacing w:val="4"/>
          <w:w w:val="90"/>
          <w:sz w:val="22"/>
          <w:szCs w:val="22"/>
        </w:rPr>
        <w:t>N</w:t>
      </w:r>
      <w:r>
        <w:rPr>
          <w:rFonts w:cs="Arial" w:hAnsi="Arial" w:eastAsia="Arial" w:ascii="Arial"/>
          <w:b/>
          <w:color w:val="3A3638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0"/>
          <w:w w:val="90"/>
          <w:sz w:val="22"/>
          <w:szCs w:val="22"/>
        </w:rPr>
        <w:t>   </w:t>
      </w:r>
      <w:r>
        <w:rPr>
          <w:rFonts w:cs="Arial" w:hAnsi="Arial" w:eastAsia="Arial" w:ascii="Arial"/>
          <w:b/>
          <w:color w:val="3A3638"/>
          <w:spacing w:val="50"/>
          <w:w w:val="9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3A3638"/>
          <w:spacing w:val="0"/>
          <w:w w:val="83"/>
          <w:sz w:val="22"/>
          <w:szCs w:val="22"/>
        </w:rPr>
        <w:t>EL</w:t>
      </w:r>
      <w:r>
        <w:rPr>
          <w:rFonts w:cs="Arial" w:hAnsi="Arial" w:eastAsia="Arial" w:ascii="Arial"/>
          <w:b/>
          <w:color w:val="3A3638"/>
          <w:spacing w:val="0"/>
          <w:w w:val="83"/>
          <w:sz w:val="22"/>
          <w:szCs w:val="22"/>
        </w:rPr>
        <w:t>   </w:t>
      </w:r>
      <w:r>
        <w:rPr>
          <w:rFonts w:cs="Arial" w:hAnsi="Arial" w:eastAsia="Arial" w:ascii="Arial"/>
          <w:b/>
          <w:color w:val="3A3638"/>
          <w:spacing w:val="4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3A3638"/>
          <w:spacing w:val="2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2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3A3638"/>
          <w:spacing w:val="1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3A363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2"/>
          <w:w w:val="83"/>
          <w:sz w:val="22"/>
          <w:szCs w:val="22"/>
        </w:rPr>
        <w:t>J</w:t>
      </w:r>
      <w:r>
        <w:rPr>
          <w:rFonts w:cs="Arial" w:hAnsi="Arial" w:eastAsia="Arial" w:ascii="Arial"/>
          <w:b/>
          <w:color w:val="3A3638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0"/>
          <w:w w:val="83"/>
          <w:sz w:val="22"/>
          <w:szCs w:val="22"/>
        </w:rPr>
        <w:t>    </w:t>
      </w:r>
      <w:r>
        <w:rPr>
          <w:rFonts w:cs="Arial" w:hAnsi="Arial" w:eastAsia="Arial" w:ascii="Arial"/>
          <w:b/>
          <w:color w:val="3A3638"/>
          <w:spacing w:val="17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"/>
          <w:w w:val="114"/>
          <w:sz w:val="22"/>
          <w:szCs w:val="22"/>
        </w:rPr>
        <w:t>M</w:t>
      </w:r>
      <w:r>
        <w:rPr>
          <w:rFonts w:cs="Arial" w:hAnsi="Arial" w:eastAsia="Arial" w:ascii="Arial"/>
          <w:b/>
          <w:color w:val="3A3638"/>
          <w:spacing w:val="3"/>
          <w:w w:val="98"/>
          <w:sz w:val="22"/>
          <w:szCs w:val="22"/>
        </w:rPr>
        <w:t>U</w:t>
      </w:r>
      <w:r>
        <w:rPr>
          <w:rFonts w:cs="Arial" w:hAnsi="Arial" w:eastAsia="Arial" w:ascii="Arial"/>
          <w:b/>
          <w:color w:val="3A3638"/>
          <w:spacing w:val="3"/>
          <w:w w:val="104"/>
          <w:sz w:val="22"/>
          <w:szCs w:val="22"/>
        </w:rPr>
        <w:t>N</w:t>
      </w:r>
      <w:r>
        <w:rPr>
          <w:rFonts w:cs="Arial" w:hAnsi="Arial" w:eastAsia="Arial" w:ascii="Arial"/>
          <w:b/>
          <w:color w:val="3A3638"/>
          <w:spacing w:val="1"/>
          <w:w w:val="101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3"/>
          <w:w w:val="83"/>
          <w:sz w:val="22"/>
          <w:szCs w:val="22"/>
        </w:rPr>
        <w:t>C</w:t>
      </w:r>
      <w:r>
        <w:rPr>
          <w:rFonts w:cs="Arial" w:hAnsi="Arial" w:eastAsia="Arial" w:ascii="Arial"/>
          <w:b/>
          <w:color w:val="3A3638"/>
          <w:spacing w:val="1"/>
          <w:w w:val="101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2"/>
          <w:w w:val="84"/>
          <w:sz w:val="22"/>
          <w:szCs w:val="22"/>
        </w:rPr>
        <w:t>P</w:t>
      </w:r>
      <w:r>
        <w:rPr>
          <w:rFonts w:cs="Arial" w:hAnsi="Arial" w:eastAsia="Arial" w:ascii="Arial"/>
          <w:b/>
          <w:color w:val="3A3638"/>
          <w:spacing w:val="3"/>
          <w:w w:val="95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3A3638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3A3638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0"/>
          <w:w w:val="83"/>
          <w:sz w:val="22"/>
          <w:szCs w:val="22"/>
        </w:rPr>
        <w:t>   </w:t>
      </w:r>
      <w:r>
        <w:rPr>
          <w:rFonts w:cs="Arial" w:hAnsi="Arial" w:eastAsia="Arial" w:ascii="Arial"/>
          <w:b/>
          <w:color w:val="3A3638"/>
          <w:spacing w:val="46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3A3638"/>
          <w:spacing w:val="2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2"/>
          <w:w w:val="83"/>
          <w:sz w:val="22"/>
          <w:szCs w:val="22"/>
        </w:rPr>
        <w:t>S</w:t>
      </w:r>
      <w:r>
        <w:rPr>
          <w:rFonts w:cs="Arial" w:hAnsi="Arial" w:eastAsia="Arial" w:ascii="Arial"/>
          <w:b/>
          <w:color w:val="3A3638"/>
          <w:spacing w:val="2"/>
          <w:w w:val="83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3A3638"/>
          <w:spacing w:val="2"/>
          <w:w w:val="83"/>
          <w:sz w:val="22"/>
          <w:szCs w:val="22"/>
        </w:rPr>
        <w:t>R</w:t>
      </w:r>
      <w:r>
        <w:rPr>
          <w:rFonts w:cs="Arial" w:hAnsi="Arial" w:eastAsia="Arial" w:ascii="Arial"/>
          <w:b/>
          <w:color w:val="3A3638"/>
          <w:spacing w:val="2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2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2"/>
          <w:w w:val="83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0"/>
          <w:w w:val="83"/>
          <w:sz w:val="22"/>
          <w:szCs w:val="22"/>
        </w:rPr>
        <w:t>    </w:t>
      </w:r>
      <w:r>
        <w:rPr>
          <w:rFonts w:cs="Arial" w:hAnsi="Arial" w:eastAsia="Arial" w:ascii="Arial"/>
          <w:b/>
          <w:color w:val="3A3638"/>
          <w:spacing w:val="51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3"/>
          <w:w w:val="80"/>
          <w:sz w:val="22"/>
          <w:szCs w:val="22"/>
        </w:rPr>
        <w:t>R</w:t>
      </w:r>
      <w:r>
        <w:rPr>
          <w:rFonts w:cs="Arial" w:hAnsi="Arial" w:eastAsia="Arial" w:ascii="Arial"/>
          <w:b/>
          <w:color w:val="3A3638"/>
          <w:spacing w:val="3"/>
          <w:w w:val="95"/>
          <w:sz w:val="22"/>
          <w:szCs w:val="22"/>
        </w:rPr>
        <w:t>U</w:t>
      </w:r>
      <w:r>
        <w:rPr>
          <w:rFonts w:cs="Arial" w:hAnsi="Arial" w:eastAsia="Arial" w:ascii="Arial"/>
          <w:b/>
          <w:color w:val="3A3638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b/>
          <w:color w:val="3A3638"/>
          <w:spacing w:val="5"/>
          <w:w w:val="89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"/>
          <w:w w:val="87"/>
          <w:sz w:val="22"/>
          <w:szCs w:val="22"/>
        </w:rPr>
        <w:t>S</w:t>
      </w:r>
      <w:r>
        <w:rPr>
          <w:rFonts w:cs="Arial" w:hAnsi="Arial" w:eastAsia="Arial" w:ascii="Arial"/>
          <w:b/>
          <w:color w:val="3A3638"/>
          <w:spacing w:val="3"/>
          <w:w w:val="87"/>
          <w:sz w:val="22"/>
          <w:szCs w:val="22"/>
        </w:rPr>
        <w:t>U</w:t>
      </w:r>
      <w:r>
        <w:rPr>
          <w:rFonts w:cs="Arial" w:hAnsi="Arial" w:eastAsia="Arial" w:ascii="Arial"/>
          <w:b/>
          <w:color w:val="3A3638"/>
          <w:spacing w:val="2"/>
          <w:w w:val="87"/>
          <w:sz w:val="22"/>
          <w:szCs w:val="22"/>
        </w:rPr>
        <w:t>S</w:t>
      </w:r>
      <w:r>
        <w:rPr>
          <w:rFonts w:cs="Arial" w:hAnsi="Arial" w:eastAsia="Arial" w:ascii="Arial"/>
          <w:b/>
          <w:color w:val="3A3638"/>
          <w:spacing w:val="2"/>
          <w:w w:val="87"/>
          <w:sz w:val="22"/>
          <w:szCs w:val="22"/>
        </w:rPr>
        <w:t>T</w:t>
      </w:r>
      <w:r>
        <w:rPr>
          <w:rFonts w:cs="Arial" w:hAnsi="Arial" w:eastAsia="Arial" w:ascii="Arial"/>
          <w:b/>
          <w:color w:val="3A3638"/>
          <w:spacing w:val="2"/>
          <w:w w:val="87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3"/>
          <w:w w:val="87"/>
          <w:sz w:val="22"/>
          <w:szCs w:val="22"/>
        </w:rPr>
        <w:t>N</w:t>
      </w:r>
      <w:r>
        <w:rPr>
          <w:rFonts w:cs="Arial" w:hAnsi="Arial" w:eastAsia="Arial" w:ascii="Arial"/>
          <w:b/>
          <w:color w:val="3A3638"/>
          <w:spacing w:val="2"/>
          <w:w w:val="87"/>
          <w:sz w:val="22"/>
          <w:szCs w:val="22"/>
        </w:rPr>
        <w:t>T</w:t>
      </w:r>
      <w:r>
        <w:rPr>
          <w:rFonts w:cs="Arial" w:hAnsi="Arial" w:eastAsia="Arial" w:ascii="Arial"/>
          <w:b/>
          <w:color w:val="3A3638"/>
          <w:spacing w:val="3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3"/>
          <w:w w:val="87"/>
          <w:sz w:val="22"/>
          <w:szCs w:val="22"/>
        </w:rPr>
        <w:t>B</w:t>
      </w:r>
      <w:r>
        <w:rPr>
          <w:rFonts w:cs="Arial" w:hAnsi="Arial" w:eastAsia="Arial" w:ascii="Arial"/>
          <w:b/>
          <w:color w:val="3A3638"/>
          <w:spacing w:val="2"/>
          <w:w w:val="87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0"/>
          <w:w w:val="87"/>
          <w:sz w:val="22"/>
          <w:szCs w:val="22"/>
        </w:rPr>
        <w:t>  </w:t>
      </w:r>
      <w:r>
        <w:rPr>
          <w:rFonts w:cs="Arial" w:hAnsi="Arial" w:eastAsia="Arial" w:ascii="Arial"/>
          <w:b/>
          <w:color w:val="3A3638"/>
          <w:spacing w:val="2"/>
          <w:w w:val="87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3"/>
          <w:w w:val="87"/>
          <w:sz w:val="22"/>
          <w:szCs w:val="22"/>
        </w:rPr>
        <w:t>D</w:t>
      </w:r>
      <w:r>
        <w:rPr>
          <w:rFonts w:cs="Arial" w:hAnsi="Arial" w:eastAsia="Arial" w:ascii="Arial"/>
          <w:b/>
          <w:color w:val="3A3638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0"/>
          <w:w w:val="87"/>
          <w:sz w:val="22"/>
          <w:szCs w:val="22"/>
        </w:rPr>
        <w:t>  </w:t>
      </w:r>
      <w:r>
        <w:rPr>
          <w:rFonts w:cs="Arial" w:hAnsi="Arial" w:eastAsia="Arial" w:ascii="Arial"/>
          <w:b/>
          <w:color w:val="3A3638"/>
          <w:spacing w:val="10"/>
          <w:w w:val="87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0"/>
          <w:w w:val="87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0"/>
          <w:w w:val="87"/>
          <w:sz w:val="22"/>
          <w:szCs w:val="22"/>
        </w:rPr>
        <w:t>X</w:t>
      </w:r>
      <w:r>
        <w:rPr>
          <w:rFonts w:cs="Arial" w:hAnsi="Arial" w:eastAsia="Arial" w:ascii="Arial"/>
          <w:b/>
          <w:color w:val="3A3638"/>
          <w:spacing w:val="3"/>
          <w:w w:val="87"/>
          <w:sz w:val="22"/>
          <w:szCs w:val="22"/>
        </w:rPr>
        <w:t>T</w:t>
      </w:r>
      <w:r>
        <w:rPr>
          <w:rFonts w:cs="Arial" w:hAnsi="Arial" w:eastAsia="Arial" w:ascii="Arial"/>
          <w:b/>
          <w:color w:val="3A3638"/>
          <w:spacing w:val="0"/>
          <w:w w:val="87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3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3"/>
          <w:w w:val="87"/>
          <w:sz w:val="22"/>
          <w:szCs w:val="22"/>
        </w:rPr>
        <w:t>H</w:t>
      </w:r>
      <w:r>
        <w:rPr>
          <w:rFonts w:cs="Arial" w:hAnsi="Arial" w:eastAsia="Arial" w:ascii="Arial"/>
          <w:b/>
          <w:color w:val="3A3638"/>
          <w:spacing w:val="3"/>
          <w:w w:val="87"/>
          <w:sz w:val="22"/>
          <w:szCs w:val="22"/>
        </w:rPr>
        <w:t>U</w:t>
      </w:r>
      <w:r>
        <w:rPr>
          <w:rFonts w:cs="Arial" w:hAnsi="Arial" w:eastAsia="Arial" w:ascii="Arial"/>
          <w:b/>
          <w:color w:val="3A3638"/>
          <w:spacing w:val="3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b/>
          <w:color w:val="3A3638"/>
          <w:spacing w:val="3"/>
          <w:w w:val="87"/>
          <w:sz w:val="22"/>
          <w:szCs w:val="22"/>
        </w:rPr>
        <w:t>Á</w:t>
      </w:r>
      <w:r>
        <w:rPr>
          <w:rFonts w:cs="Arial" w:hAnsi="Arial" w:eastAsia="Arial" w:ascii="Arial"/>
          <w:b/>
          <w:color w:val="3A3638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b/>
          <w:color w:val="3A3638"/>
          <w:spacing w:val="0"/>
          <w:w w:val="87"/>
          <w:sz w:val="22"/>
          <w:szCs w:val="22"/>
        </w:rPr>
        <w:t>   </w:t>
      </w:r>
      <w:r>
        <w:rPr>
          <w:rFonts w:cs="Arial" w:hAnsi="Arial" w:eastAsia="Arial" w:ascii="Arial"/>
          <w:b/>
          <w:color w:val="3A3638"/>
          <w:spacing w:val="30"/>
          <w:w w:val="87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"/>
          <w:w w:val="81"/>
          <w:sz w:val="22"/>
          <w:szCs w:val="22"/>
        </w:rPr>
        <w:t>D</w:t>
      </w:r>
      <w:r>
        <w:rPr>
          <w:rFonts w:cs="Arial" w:hAnsi="Arial" w:eastAsia="Arial" w:ascii="Arial"/>
          <w:b/>
          <w:color w:val="3A3638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b/>
          <w:color w:val="3A3638"/>
          <w:spacing w:val="39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2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3A3638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b/>
          <w:color w:val="3A3638"/>
          <w:spacing w:val="2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2"/>
          <w:w w:val="114"/>
          <w:sz w:val="22"/>
          <w:szCs w:val="22"/>
        </w:rPr>
        <w:t>M</w:t>
      </w:r>
      <w:r>
        <w:rPr>
          <w:rFonts w:cs="Arial" w:hAnsi="Arial" w:eastAsia="Arial" w:ascii="Arial"/>
          <w:b/>
          <w:color w:val="3A3638"/>
          <w:spacing w:val="1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3A3638"/>
          <w:spacing w:val="3"/>
          <w:w w:val="116"/>
          <w:sz w:val="22"/>
          <w:szCs w:val="22"/>
        </w:rPr>
        <w:t>M</w:t>
      </w:r>
      <w:r>
        <w:rPr>
          <w:rFonts w:cs="Arial" w:hAnsi="Arial" w:eastAsia="Arial" w:ascii="Arial"/>
          <w:b/>
          <w:color w:val="3A3638"/>
          <w:spacing w:val="3"/>
          <w:w w:val="89"/>
          <w:sz w:val="22"/>
          <w:szCs w:val="22"/>
        </w:rPr>
        <w:t>B</w:t>
      </w:r>
      <w:r>
        <w:rPr>
          <w:rFonts w:cs="Arial" w:hAnsi="Arial" w:eastAsia="Arial" w:ascii="Arial"/>
          <w:b/>
          <w:color w:val="3A3638"/>
          <w:spacing w:val="3"/>
          <w:w w:val="86"/>
          <w:sz w:val="22"/>
          <w:szCs w:val="22"/>
        </w:rPr>
        <w:t>R</w:t>
      </w:r>
      <w:r>
        <w:rPr>
          <w:rFonts w:cs="Arial" w:hAnsi="Arial" w:eastAsia="Arial" w:ascii="Arial"/>
          <w:b/>
          <w:color w:val="3A3638"/>
          <w:spacing w:val="1"/>
          <w:w w:val="101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3"/>
          <w:w w:val="131"/>
          <w:sz w:val="22"/>
          <w:szCs w:val="22"/>
        </w:rPr>
        <w:t>U</w:t>
      </w:r>
      <w:r>
        <w:rPr>
          <w:rFonts w:cs="Arial" w:hAnsi="Arial" w:eastAsia="Arial" w:ascii="Arial"/>
          <w:b/>
          <w:color w:val="3A3638"/>
          <w:spacing w:val="2"/>
          <w:w w:val="97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2"/>
          <w:w w:val="77"/>
          <w:sz w:val="22"/>
          <w:szCs w:val="22"/>
        </w:rPr>
        <w:t>S</w:t>
      </w:r>
      <w:r>
        <w:rPr>
          <w:rFonts w:cs="Arial" w:hAnsi="Arial" w:eastAsia="Arial" w:ascii="Arial"/>
          <w:b/>
          <w:color w:val="3A3638"/>
          <w:spacing w:val="0"/>
          <w:w w:val="78"/>
          <w:sz w:val="22"/>
          <w:szCs w:val="22"/>
        </w:rPr>
        <w:t>,</w:t>
      </w:r>
      <w:r>
        <w:rPr>
          <w:rFonts w:cs="Arial" w:hAnsi="Arial" w:eastAsia="Arial" w:ascii="Arial"/>
          <w:b/>
          <w:color w:val="3A363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3A3638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A3638"/>
          <w:spacing w:val="1"/>
          <w:w w:val="62"/>
          <w:sz w:val="22"/>
          <w:szCs w:val="22"/>
        </w:rPr>
        <w:t>J</w:t>
      </w:r>
      <w:r>
        <w:rPr>
          <w:rFonts w:cs="Arial" w:hAnsi="Arial" w:eastAsia="Arial" w:ascii="Arial"/>
          <w:b/>
          <w:color w:val="3A3638"/>
          <w:spacing w:val="3"/>
          <w:w w:val="98"/>
          <w:sz w:val="22"/>
          <w:szCs w:val="22"/>
        </w:rPr>
        <w:t>A</w:t>
      </w:r>
      <w:r>
        <w:rPr>
          <w:rFonts w:cs="Arial" w:hAnsi="Arial" w:eastAsia="Arial" w:ascii="Arial"/>
          <w:b/>
          <w:color w:val="3A3638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3A3638"/>
          <w:spacing w:val="3"/>
          <w:w w:val="82"/>
          <w:sz w:val="22"/>
          <w:szCs w:val="22"/>
        </w:rPr>
        <w:t>I</w:t>
      </w:r>
      <w:r>
        <w:rPr>
          <w:rFonts w:cs="Arial" w:hAnsi="Arial" w:eastAsia="Arial" w:ascii="Arial"/>
          <w:b/>
          <w:color w:val="3A3638"/>
          <w:spacing w:val="1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3A3638"/>
          <w:spacing w:val="3"/>
          <w:w w:val="80"/>
          <w:sz w:val="22"/>
          <w:szCs w:val="22"/>
        </w:rPr>
        <w:t>C</w:t>
      </w:r>
      <w:r>
        <w:rPr>
          <w:rFonts w:cs="Arial" w:hAnsi="Arial" w:eastAsia="Arial" w:ascii="Arial"/>
          <w:b/>
          <w:color w:val="3A3638"/>
          <w:spacing w:val="2"/>
          <w:w w:val="97"/>
          <w:sz w:val="22"/>
          <w:szCs w:val="22"/>
        </w:rPr>
        <w:t>O</w:t>
      </w:r>
      <w:r>
        <w:rPr>
          <w:rFonts w:cs="Arial" w:hAnsi="Arial" w:eastAsia="Arial" w:ascii="Arial"/>
          <w:b/>
          <w:color w:val="3A3638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b/>
          <w:color w:val="3A3638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3A3638"/>
          <w:spacing w:val="-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3A3638"/>
          <w:spacing w:val="-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94446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94446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4"/>
          <w:w w:val="123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56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8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6"/>
          <w:w w:val="115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2"/>
          <w:w w:val="113"/>
          <w:sz w:val="22"/>
          <w:szCs w:val="22"/>
        </w:rPr>
        <w:t>l</w:t>
      </w:r>
      <w:r>
        <w:rPr>
          <w:rFonts w:cs="Arial" w:hAnsi="Arial" w:eastAsia="Arial" w:ascii="Arial"/>
          <w:color w:val="5B5759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color w:val="5B5759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48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6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8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56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48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8"/>
          <w:w w:val="107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118"/>
          <w:sz w:val="22"/>
          <w:szCs w:val="22"/>
        </w:rPr>
        <w:t>y</w:t>
      </w:r>
      <w:r>
        <w:rPr>
          <w:rFonts w:cs="Arial" w:hAnsi="Arial" w:eastAsia="Arial" w:ascii="Arial"/>
          <w:color w:val="494446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4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9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7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1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9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7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72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7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8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6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V</w:t>
      </w:r>
      <w:r>
        <w:rPr>
          <w:rFonts w:cs="Arial" w:hAnsi="Arial" w:eastAsia="Arial" w:ascii="Arial"/>
          <w:color w:val="494446"/>
          <w:spacing w:val="-5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LA</w:t>
      </w:r>
      <w:r>
        <w:rPr>
          <w:rFonts w:cs="Arial" w:hAnsi="Arial" w:eastAsia="Arial" w:ascii="Arial"/>
          <w:color w:val="494446"/>
          <w:spacing w:val="-14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5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7"/>
          <w:w w:val="97"/>
          <w:sz w:val="22"/>
          <w:szCs w:val="22"/>
        </w:rPr>
        <w:t>O</w:t>
      </w:r>
      <w:r>
        <w:rPr>
          <w:rFonts w:cs="Arial" w:hAnsi="Arial" w:eastAsia="Arial" w:ascii="Arial"/>
          <w:color w:val="5B5759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4" w:lineRule="auto" w:line="336"/>
        <w:ind w:left="232" w:right="135" w:hanging="130"/>
      </w:pPr>
      <w:r>
        <w:rPr>
          <w:rFonts w:cs="Arial" w:hAnsi="Arial" w:eastAsia="Arial" w:ascii="Arial"/>
          <w:color w:val="9593AC"/>
          <w:spacing w:val="0"/>
          <w:w w:val="33"/>
          <w:sz w:val="22"/>
          <w:szCs w:val="22"/>
        </w:rPr>
        <w:t>,</w:t>
      </w:r>
      <w:r>
        <w:rPr>
          <w:rFonts w:cs="Arial" w:hAnsi="Arial" w:eastAsia="Arial" w:ascii="Arial"/>
          <w:color w:val="9593AC"/>
          <w:spacing w:val="0"/>
          <w:w w:val="33"/>
          <w:sz w:val="22"/>
          <w:szCs w:val="22"/>
        </w:rPr>
        <w:t>    </w:t>
      </w:r>
      <w:r>
        <w:rPr>
          <w:rFonts w:cs="Arial" w:hAnsi="Arial" w:eastAsia="Arial" w:ascii="Arial"/>
          <w:color w:val="9593AC"/>
          <w:spacing w:val="0"/>
          <w:w w:val="33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48"/>
          <w:sz w:val="22"/>
          <w:szCs w:val="22"/>
        </w:rPr>
        <w:t>t</w:t>
      </w:r>
      <w:r>
        <w:rPr>
          <w:rFonts w:cs="Arial" w:hAnsi="Arial" w:eastAsia="Arial" w:ascii="Arial"/>
          <w:color w:val="5B5759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56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2"/>
          <w:w w:val="113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23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0"/>
          <w:w w:val="123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38"/>
          <w:w w:val="123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74"/>
          <w:sz w:val="22"/>
          <w:szCs w:val="22"/>
        </w:rPr>
        <w:t>F</w:t>
      </w:r>
      <w:r>
        <w:rPr>
          <w:rFonts w:cs="Arial" w:hAnsi="Arial" w:eastAsia="Arial" w:ascii="Arial"/>
          <w:color w:val="494446"/>
          <w:spacing w:val="-6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8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3A3638"/>
          <w:spacing w:val="-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48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33"/>
          <w:w w:val="10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6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0"/>
          <w:w w:val="106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1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106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2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6"/>
          <w:sz w:val="22"/>
          <w:szCs w:val="22"/>
        </w:rPr>
        <w:t>    </w:t>
      </w:r>
      <w:r>
        <w:rPr>
          <w:rFonts w:cs="Arial" w:hAnsi="Arial" w:eastAsia="Arial" w:ascii="Arial"/>
          <w:color w:val="494446"/>
          <w:spacing w:val="14"/>
          <w:w w:val="10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13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47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78"/>
          <w:sz w:val="22"/>
          <w:szCs w:val="22"/>
        </w:rPr>
        <w:t>  </w:t>
      </w:r>
      <w:r>
        <w:rPr>
          <w:rFonts w:cs="Arial" w:hAnsi="Arial" w:eastAsia="Arial" w:ascii="Arial"/>
          <w:color w:val="494446"/>
          <w:spacing w:val="31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94446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39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40"/>
          <w:sz w:val="22"/>
          <w:szCs w:val="22"/>
        </w:rPr>
        <w:t>f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8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56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39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48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2"/>
          <w:w w:val="9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6"/>
          <w:w w:val="115"/>
          <w:sz w:val="22"/>
          <w:szCs w:val="22"/>
        </w:rPr>
        <w:t>ó</w:t>
      </w:r>
      <w:r>
        <w:rPr>
          <w:rFonts w:cs="Arial" w:hAnsi="Arial" w:eastAsia="Arial" w:ascii="Arial"/>
          <w:color w:val="494446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2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A3638"/>
          <w:spacing w:val="-5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A3638"/>
          <w:spacing w:val="-6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144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2"/>
          <w:w w:val="10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8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6"/>
          <w:w w:val="115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5B5759"/>
          <w:spacing w:val="-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5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4"/>
          <w:sz w:val="22"/>
          <w:szCs w:val="22"/>
        </w:rPr>
        <w:t>D</w:t>
      </w:r>
      <w:r>
        <w:rPr>
          <w:rFonts w:cs="Arial" w:hAnsi="Arial" w:eastAsia="Arial" w:ascii="Arial"/>
          <w:color w:val="3A3638"/>
          <w:spacing w:val="-5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5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10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4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104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9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4"/>
          <w:w w:val="13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9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4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56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48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b</w:t>
      </w:r>
      <w:r>
        <w:rPr>
          <w:rFonts w:cs="Arial" w:hAnsi="Arial" w:eastAsia="Arial" w:ascii="Arial"/>
          <w:color w:val="494446"/>
          <w:spacing w:val="-2"/>
          <w:w w:val="102"/>
          <w:sz w:val="22"/>
          <w:szCs w:val="22"/>
        </w:rPr>
        <w:t>l</w:t>
      </w:r>
      <w:r>
        <w:rPr>
          <w:rFonts w:cs="Arial" w:hAnsi="Arial" w:eastAsia="Arial" w:ascii="Arial"/>
          <w:color w:val="3A3638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3A3638"/>
          <w:spacing w:val="2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123"/>
          <w:sz w:val="22"/>
          <w:szCs w:val="22"/>
        </w:rPr>
        <w:t>x</w:t>
      </w:r>
      <w:r>
        <w:rPr>
          <w:rFonts w:cs="Arial" w:hAnsi="Arial" w:eastAsia="Arial" w:ascii="Arial"/>
          <w:color w:val="494446"/>
          <w:spacing w:val="-9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2"/>
          <w:w w:val="10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h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á</w:t>
      </w:r>
      <w:r>
        <w:rPr>
          <w:rFonts w:cs="Arial" w:hAnsi="Arial" w:eastAsia="Arial" w:ascii="Arial"/>
          <w:color w:val="494446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2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7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6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8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8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b</w:t>
      </w:r>
      <w:r>
        <w:rPr>
          <w:rFonts w:cs="Arial" w:hAnsi="Arial" w:eastAsia="Arial" w:ascii="Arial"/>
          <w:color w:val="494446"/>
          <w:spacing w:val="-4"/>
          <w:w w:val="130"/>
          <w:sz w:val="22"/>
          <w:szCs w:val="22"/>
        </w:rPr>
        <w:t>r</w:t>
      </w:r>
      <w:r>
        <w:rPr>
          <w:rFonts w:cs="Arial" w:hAnsi="Arial" w:eastAsia="Arial" w:ascii="Arial"/>
          <w:color w:val="5B5759"/>
          <w:spacing w:val="-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6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5B5759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color w:val="5B5759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68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13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494446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7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156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4"/>
          <w:w w:val="123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b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6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3"/>
          <w:w w:val="116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13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6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45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8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8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6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5B5759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color w:val="5B575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B5759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B5759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6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16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0"/>
          <w:w w:val="11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40"/>
          <w:sz w:val="22"/>
          <w:szCs w:val="22"/>
        </w:rPr>
        <w:t>f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23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0"/>
          <w:w w:val="107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7"/>
          <w:w w:val="107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15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3A3638"/>
          <w:spacing w:val="-5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3A3638"/>
          <w:spacing w:val="-4"/>
          <w:w w:val="148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2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56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12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8"/>
          <w:w w:val="112"/>
          <w:sz w:val="22"/>
          <w:szCs w:val="22"/>
        </w:rPr>
        <w:t>v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7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6"/>
          <w:w w:val="115"/>
          <w:sz w:val="22"/>
          <w:szCs w:val="22"/>
        </w:rPr>
        <w:t>ó</w:t>
      </w:r>
      <w:r>
        <w:rPr>
          <w:rFonts w:cs="Arial" w:hAnsi="Arial" w:eastAsia="Arial" w:ascii="Arial"/>
          <w:color w:val="494446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2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3A3638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3A3638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2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25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3A3638"/>
          <w:spacing w:val="-4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3A3638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3A3638"/>
          <w:spacing w:val="45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4"/>
          <w:w w:val="123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3A3638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56"/>
          <w:sz w:val="22"/>
          <w:szCs w:val="22"/>
        </w:rPr>
        <w:t>t</w:t>
      </w:r>
      <w:r>
        <w:rPr>
          <w:rFonts w:cs="Arial" w:hAnsi="Arial" w:eastAsia="Arial" w:ascii="Arial"/>
          <w:color w:val="3A3638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3A3638"/>
          <w:spacing w:val="-6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56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2"/>
          <w:w w:val="123"/>
          <w:sz w:val="22"/>
          <w:szCs w:val="22"/>
        </w:rPr>
        <w:t>i</w:t>
      </w:r>
      <w:r>
        <w:rPr>
          <w:rFonts w:cs="Arial" w:hAnsi="Arial" w:eastAsia="Arial" w:ascii="Arial"/>
          <w:color w:val="3A3638"/>
          <w:spacing w:val="-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3A3638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3A3638"/>
          <w:spacing w:val="10"/>
          <w:w w:val="10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7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8"/>
          <w:w w:val="131"/>
          <w:sz w:val="22"/>
          <w:szCs w:val="22"/>
        </w:rPr>
        <w:t>t</w:t>
      </w:r>
      <w:r>
        <w:rPr>
          <w:rFonts w:cs="Arial" w:hAnsi="Arial" w:eastAsia="Arial" w:ascii="Arial"/>
          <w:color w:val="5B5759"/>
          <w:spacing w:val="-2"/>
          <w:w w:val="82"/>
          <w:sz w:val="22"/>
          <w:szCs w:val="22"/>
        </w:rPr>
        <w:t>í</w:t>
      </w:r>
      <w:r>
        <w:rPr>
          <w:rFonts w:cs="Arial" w:hAnsi="Arial" w:eastAsia="Arial" w:ascii="Arial"/>
          <w:color w:val="494446"/>
          <w:spacing w:val="-5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2"/>
          <w:w w:val="113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color w:val="494446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494446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98"/>
          <w:sz w:val="22"/>
          <w:szCs w:val="22"/>
        </w:rPr>
        <w:t>l.</w:t>
      </w:r>
      <w:r>
        <w:rPr>
          <w:rFonts w:cs="Arial" w:hAnsi="Arial" w:eastAsia="Arial" w:ascii="Arial"/>
          <w:color w:val="494446"/>
          <w:spacing w:val="-9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2"/>
          <w:w w:val="10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8"/>
          <w:w w:val="112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40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56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9"/>
          <w:w w:val="140"/>
          <w:sz w:val="22"/>
          <w:szCs w:val="22"/>
        </w:rPr>
        <w:t>f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3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49444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494446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6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4"/>
          <w:w w:val="123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48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p</w:t>
      </w:r>
      <w:r>
        <w:rPr>
          <w:rFonts w:cs="Arial" w:hAnsi="Arial" w:eastAsia="Arial" w:ascii="Arial"/>
          <w:color w:val="3A3638"/>
          <w:spacing w:val="-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34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7"/>
          <w:w w:val="134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94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26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56"/>
          <w:sz w:val="22"/>
          <w:szCs w:val="22"/>
        </w:rPr>
        <w:t>t</w:t>
      </w:r>
      <w:r>
        <w:rPr>
          <w:rFonts w:cs="Arial" w:hAnsi="Arial" w:eastAsia="Arial" w:ascii="Arial"/>
          <w:color w:val="3A3638"/>
          <w:spacing w:val="-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56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3A363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A3638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3A3638"/>
          <w:spacing w:val="-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3A3638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3A363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A3638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3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A3638"/>
          <w:spacing w:val="-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A3638"/>
          <w:spacing w:val="-2"/>
          <w:w w:val="87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35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6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494446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A3638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3A363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A3638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5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0"/>
          <w:w w:val="109"/>
          <w:sz w:val="22"/>
          <w:szCs w:val="22"/>
        </w:rPr>
        <w:t>f</w:t>
      </w:r>
      <w:r>
        <w:rPr>
          <w:rFonts w:cs="Arial" w:hAnsi="Arial" w:eastAsia="Arial" w:ascii="Arial"/>
          <w:color w:val="494446"/>
          <w:spacing w:val="-11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10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2"/>
          <w:w w:val="109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17"/>
          <w:w w:val="109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3A3638"/>
          <w:spacing w:val="-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87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30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2"/>
          <w:w w:val="9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u</w:t>
      </w:r>
      <w:r>
        <w:rPr>
          <w:rFonts w:cs="Arial" w:hAnsi="Arial" w:eastAsia="Arial" w:ascii="Arial"/>
          <w:color w:val="5B5759"/>
          <w:spacing w:val="-2"/>
          <w:w w:val="82"/>
          <w:sz w:val="22"/>
          <w:szCs w:val="22"/>
        </w:rPr>
        <w:t>í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56"/>
          <w:sz w:val="22"/>
          <w:szCs w:val="22"/>
        </w:rPr>
        <w:t>t</w:t>
      </w:r>
      <w:r>
        <w:rPr>
          <w:rFonts w:cs="Arial" w:hAnsi="Arial" w:eastAsia="Arial" w:ascii="Arial"/>
          <w:color w:val="3A3638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3A3638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A3638"/>
          <w:spacing w:val="-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13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5B5759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5B5759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5B5759"/>
          <w:spacing w:val="-3"/>
          <w:w w:val="99"/>
          <w:sz w:val="22"/>
          <w:szCs w:val="22"/>
        </w:rPr>
        <w:t>í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5B5759"/>
          <w:spacing w:val="0"/>
          <w:w w:val="82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246"/>
      </w:pPr>
      <w:r>
        <w:rPr>
          <w:rFonts w:cs="Arial" w:hAnsi="Arial" w:eastAsia="Arial" w:ascii="Arial"/>
          <w:b/>
          <w:color w:val="3A3638"/>
          <w:spacing w:val="-3"/>
          <w:w w:val="94"/>
          <w:sz w:val="22"/>
          <w:szCs w:val="22"/>
        </w:rPr>
        <w:t>1</w:t>
      </w:r>
      <w:r>
        <w:rPr>
          <w:rFonts w:cs="Arial" w:hAnsi="Arial" w:eastAsia="Arial" w:ascii="Arial"/>
          <w:b/>
          <w:color w:val="5B5759"/>
          <w:spacing w:val="-1"/>
          <w:w w:val="94"/>
          <w:sz w:val="22"/>
          <w:szCs w:val="22"/>
        </w:rPr>
        <w:t>.</w:t>
      </w:r>
      <w:r>
        <w:rPr>
          <w:rFonts w:cs="Arial" w:hAnsi="Arial" w:eastAsia="Arial" w:ascii="Arial"/>
          <w:b/>
          <w:color w:val="494446"/>
          <w:spacing w:val="0"/>
          <w:w w:val="94"/>
          <w:sz w:val="22"/>
          <w:szCs w:val="22"/>
        </w:rPr>
        <w:t>-</w:t>
      </w:r>
      <w:r>
        <w:rPr>
          <w:rFonts w:cs="Arial" w:hAnsi="Arial" w:eastAsia="Arial" w:ascii="Arial"/>
          <w:b/>
          <w:color w:val="494446"/>
          <w:spacing w:val="18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149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6"/>
          <w:w w:val="149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48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2"/>
          <w:w w:val="9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56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5B5759"/>
          <w:spacing w:val="0"/>
          <w:w w:val="8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237"/>
      </w:pPr>
      <w:r>
        <w:rPr>
          <w:rFonts w:cs="Arial" w:hAnsi="Arial" w:eastAsia="Arial" w:ascii="Arial"/>
          <w:b/>
          <w:color w:val="3A3638"/>
          <w:spacing w:val="1"/>
          <w:w w:val="101"/>
          <w:sz w:val="22"/>
          <w:szCs w:val="22"/>
        </w:rPr>
        <w:t>2</w:t>
      </w:r>
      <w:r>
        <w:rPr>
          <w:rFonts w:cs="Arial" w:hAnsi="Arial" w:eastAsia="Arial" w:ascii="Arial"/>
          <w:b/>
          <w:color w:val="5B5759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b/>
          <w:color w:val="494446"/>
          <w:spacing w:val="0"/>
          <w:w w:val="97"/>
          <w:sz w:val="22"/>
          <w:szCs w:val="22"/>
        </w:rPr>
        <w:t>-</w:t>
      </w:r>
      <w:r>
        <w:rPr>
          <w:rFonts w:cs="Arial" w:hAnsi="Arial" w:eastAsia="Arial" w:ascii="Arial"/>
          <w:b/>
          <w:color w:val="494446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69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17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8"/>
          <w:w w:val="117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4"/>
          <w:w w:val="13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1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5B5759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3"/>
          <w:w w:val="99"/>
          <w:sz w:val="22"/>
          <w:szCs w:val="22"/>
        </w:rPr>
        <w:t>í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5B5759"/>
          <w:spacing w:val="0"/>
          <w:w w:val="8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4" w:lineRule="auto" w:line="332"/>
        <w:ind w:left="242" w:right="144" w:hanging="5"/>
      </w:pPr>
      <w:r>
        <w:rPr>
          <w:rFonts w:cs="Arial" w:hAnsi="Arial" w:eastAsia="Arial" w:ascii="Arial"/>
          <w:b/>
          <w:color w:val="3A3638"/>
          <w:spacing w:val="-4"/>
          <w:w w:val="105"/>
          <w:sz w:val="22"/>
          <w:szCs w:val="22"/>
        </w:rPr>
        <w:t>3</w:t>
      </w:r>
      <w:r>
        <w:rPr>
          <w:rFonts w:cs="Arial" w:hAnsi="Arial" w:eastAsia="Arial" w:ascii="Arial"/>
          <w:b/>
          <w:color w:val="494446"/>
          <w:spacing w:val="-1"/>
          <w:w w:val="81"/>
          <w:sz w:val="22"/>
          <w:szCs w:val="22"/>
        </w:rPr>
        <w:t>.</w:t>
      </w:r>
      <w:r>
        <w:rPr>
          <w:rFonts w:cs="Arial" w:hAnsi="Arial" w:eastAsia="Arial" w:ascii="Arial"/>
          <w:b/>
          <w:color w:val="494446"/>
          <w:spacing w:val="0"/>
          <w:w w:val="101"/>
          <w:sz w:val="22"/>
          <w:szCs w:val="22"/>
        </w:rPr>
        <w:t>-</w:t>
      </w:r>
      <w:r>
        <w:rPr>
          <w:rFonts w:cs="Arial" w:hAnsi="Arial" w:eastAsia="Arial" w:ascii="Arial"/>
          <w:b/>
          <w:color w:val="494446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74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4"/>
          <w:w w:val="123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5B5759"/>
          <w:spacing w:val="-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ó</w:t>
      </w:r>
      <w:r>
        <w:rPr>
          <w:rFonts w:cs="Arial" w:hAnsi="Arial" w:eastAsia="Arial" w:ascii="Arial"/>
          <w:color w:val="494446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3A3638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133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6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5B5759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13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123"/>
          <w:sz w:val="22"/>
          <w:szCs w:val="22"/>
        </w:rPr>
        <w:t>r</w:t>
      </w:r>
      <w:r>
        <w:rPr>
          <w:rFonts w:cs="Arial" w:hAnsi="Arial" w:eastAsia="Arial" w:ascii="Arial"/>
          <w:color w:val="3A3638"/>
          <w:spacing w:val="-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13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113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4"/>
          <w:w w:val="123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0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4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48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56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6"/>
          <w:w w:val="115"/>
          <w:sz w:val="22"/>
          <w:szCs w:val="22"/>
        </w:rPr>
        <w:t>b</w:t>
      </w:r>
      <w:r>
        <w:rPr>
          <w:rFonts w:cs="Arial" w:hAnsi="Arial" w:eastAsia="Arial" w:ascii="Arial"/>
          <w:color w:val="494446"/>
          <w:spacing w:val="-2"/>
          <w:w w:val="10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3A363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3A3638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1"/>
          <w:w w:val="57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120"/>
          <w:sz w:val="22"/>
          <w:szCs w:val="22"/>
        </w:rPr>
        <w:t>x</w:t>
      </w:r>
      <w:r>
        <w:rPr>
          <w:rFonts w:cs="Arial" w:hAnsi="Arial" w:eastAsia="Arial" w:ascii="Arial"/>
          <w:color w:val="494446"/>
          <w:spacing w:val="-8"/>
          <w:w w:val="120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6"/>
          <w:w w:val="115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3A3638"/>
          <w:spacing w:val="-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5B5759"/>
          <w:spacing w:val="-4"/>
          <w:w w:val="86"/>
          <w:sz w:val="22"/>
          <w:szCs w:val="22"/>
        </w:rPr>
        <w:t>á</w:t>
      </w:r>
      <w:r>
        <w:rPr>
          <w:rFonts w:cs="Arial" w:hAnsi="Arial" w:eastAsia="Arial" w:ascii="Arial"/>
          <w:color w:val="494446"/>
          <w:spacing w:val="0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8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6"/>
          <w:w w:val="119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8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b</w:t>
      </w:r>
      <w:r>
        <w:rPr>
          <w:rFonts w:cs="Arial" w:hAnsi="Arial" w:eastAsia="Arial" w:ascii="Arial"/>
          <w:color w:val="494446"/>
          <w:spacing w:val="-4"/>
          <w:w w:val="13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0"/>
          <w:w w:val="113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113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77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2"/>
          <w:w w:val="113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2"/>
          <w:w w:val="10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3A3638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3A3638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A3638"/>
          <w:spacing w:val="-5"/>
          <w:w w:val="94"/>
          <w:sz w:val="22"/>
          <w:szCs w:val="22"/>
        </w:rPr>
        <w:t>2</w:t>
      </w:r>
      <w:r>
        <w:rPr>
          <w:rFonts w:cs="Arial" w:hAnsi="Arial" w:eastAsia="Arial" w:ascii="Arial"/>
          <w:color w:val="3A3638"/>
          <w:spacing w:val="-5"/>
          <w:w w:val="110"/>
          <w:sz w:val="22"/>
          <w:szCs w:val="22"/>
        </w:rPr>
        <w:t>0</w:t>
      </w:r>
      <w:r>
        <w:rPr>
          <w:rFonts w:cs="Arial" w:hAnsi="Arial" w:eastAsia="Arial" w:ascii="Arial"/>
          <w:color w:val="3A3638"/>
          <w:spacing w:val="-5"/>
          <w:w w:val="106"/>
          <w:sz w:val="22"/>
          <w:szCs w:val="22"/>
        </w:rPr>
        <w:t>2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1</w:t>
      </w:r>
      <w:r>
        <w:rPr>
          <w:rFonts w:cs="Arial" w:hAnsi="Arial" w:eastAsia="Arial" w:ascii="Arial"/>
          <w:color w:val="494446"/>
          <w:spacing w:val="-3"/>
          <w:w w:val="109"/>
          <w:sz w:val="22"/>
          <w:szCs w:val="22"/>
        </w:rPr>
        <w:t>-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2</w:t>
      </w:r>
      <w:r>
        <w:rPr>
          <w:rFonts w:cs="Arial" w:hAnsi="Arial" w:eastAsia="Arial" w:ascii="Arial"/>
          <w:color w:val="494446"/>
          <w:spacing w:val="-5"/>
          <w:w w:val="110"/>
          <w:sz w:val="22"/>
          <w:szCs w:val="22"/>
        </w:rPr>
        <w:t>0</w:t>
      </w:r>
      <w:r>
        <w:rPr>
          <w:rFonts w:cs="Arial" w:hAnsi="Arial" w:eastAsia="Arial" w:ascii="Arial"/>
          <w:color w:val="494446"/>
          <w:spacing w:val="-5"/>
          <w:w w:val="98"/>
          <w:sz w:val="22"/>
          <w:szCs w:val="22"/>
        </w:rPr>
        <w:t>2</w:t>
      </w:r>
      <w:r>
        <w:rPr>
          <w:rFonts w:cs="Arial" w:hAnsi="Arial" w:eastAsia="Arial" w:ascii="Arial"/>
          <w:color w:val="3A3638"/>
          <w:spacing w:val="0"/>
          <w:w w:val="106"/>
          <w:sz w:val="22"/>
          <w:szCs w:val="22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"/>
        <w:ind w:left="232"/>
        <w:sectPr>
          <w:pgSz w:w="11980" w:h="15760"/>
          <w:pgMar w:top="1480" w:bottom="280" w:left="1400" w:right="1320"/>
        </w:sectPr>
      </w:pPr>
      <w:r>
        <w:rPr>
          <w:rFonts w:cs="Arial" w:hAnsi="Arial" w:eastAsia="Arial" w:ascii="Arial"/>
          <w:b/>
          <w:color w:val="494446"/>
          <w:spacing w:val="-3"/>
          <w:w w:val="112"/>
          <w:sz w:val="22"/>
          <w:szCs w:val="22"/>
        </w:rPr>
        <w:t>4</w:t>
      </w:r>
      <w:r>
        <w:rPr>
          <w:rFonts w:cs="Arial" w:hAnsi="Arial" w:eastAsia="Arial" w:ascii="Arial"/>
          <w:b/>
          <w:color w:val="5B5759"/>
          <w:spacing w:val="-1"/>
          <w:w w:val="80"/>
          <w:sz w:val="22"/>
          <w:szCs w:val="22"/>
        </w:rPr>
        <w:t>.</w:t>
      </w:r>
      <w:r>
        <w:rPr>
          <w:rFonts w:cs="Arial" w:hAnsi="Arial" w:eastAsia="Arial" w:ascii="Arial"/>
          <w:b/>
          <w:color w:val="494446"/>
          <w:spacing w:val="0"/>
          <w:w w:val="101"/>
          <w:sz w:val="22"/>
          <w:szCs w:val="22"/>
        </w:rPr>
        <w:t>-</w:t>
      </w:r>
      <w:r>
        <w:rPr>
          <w:rFonts w:cs="Arial" w:hAnsi="Arial" w:eastAsia="Arial" w:ascii="Arial"/>
          <w:b/>
          <w:color w:val="494446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48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6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8"/>
          <w:w w:val="109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2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3"/>
          <w:w w:val="116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148"/>
          <w:sz w:val="22"/>
          <w:szCs w:val="22"/>
        </w:rPr>
        <w:t>t</w:t>
      </w:r>
      <w:r>
        <w:rPr>
          <w:rFonts w:cs="Arial" w:hAnsi="Arial" w:eastAsia="Arial" w:ascii="Arial"/>
          <w:color w:val="3A3638"/>
          <w:spacing w:val="-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48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pict>
          <v:shape type="#_x0000_t75" style="position:absolute;margin-left:0pt;margin-top:0pt;width:598pt;height:790pt;mso-position-horizontal-relative:page;mso-position-vertical-relative:page;z-index:-184">
            <v:imagedata o:title="" r:id="rId5"/>
          </v:shape>
        </w:pict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113"/>
      </w:pPr>
      <w:r>
        <w:rPr>
          <w:rFonts w:cs="Arial" w:hAnsi="Arial" w:eastAsia="Arial" w:ascii="Arial"/>
          <w:b/>
          <w:color w:val="494446"/>
          <w:w w:val="102"/>
          <w:sz w:val="22"/>
          <w:szCs w:val="22"/>
        </w:rPr>
        <w:t>5</w:t>
      </w:r>
      <w:r>
        <w:rPr>
          <w:rFonts w:cs="Arial" w:hAnsi="Arial" w:eastAsia="Arial" w:ascii="Arial"/>
          <w:b/>
          <w:color w:val="494446"/>
          <w:w w:val="78"/>
          <w:sz w:val="22"/>
          <w:szCs w:val="22"/>
        </w:rPr>
        <w:t>.</w:t>
      </w:r>
      <w:r>
        <w:rPr>
          <w:rFonts w:cs="Arial" w:hAnsi="Arial" w:eastAsia="Arial" w:ascii="Arial"/>
          <w:b/>
          <w:color w:val="5E5B5D"/>
          <w:w w:val="104"/>
          <w:sz w:val="22"/>
          <w:szCs w:val="22"/>
        </w:rPr>
        <w:t>-</w:t>
      </w:r>
      <w:r>
        <w:rPr>
          <w:rFonts w:cs="Arial" w:hAnsi="Arial" w:eastAsia="Arial" w:ascii="Arial"/>
          <w:b/>
          <w:color w:val="5E5B5D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1"/>
          <w:w w:val="101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3"/>
          <w:w w:val="99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3"/>
          <w:w w:val="129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1"/>
          <w:w w:val="89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16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14"/>
          <w:sz w:val="22"/>
          <w:szCs w:val="22"/>
        </w:rPr>
        <w:t>ó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5E5B5D"/>
          <w:spacing w:val="0"/>
          <w:w w:val="73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before="23" w:lineRule="exact" w:line="100"/>
        <w:ind w:left="4173" w:right="4820"/>
      </w:pPr>
      <w:r>
        <w:rPr>
          <w:rFonts w:cs="Times New Roman" w:hAnsi="Times New Roman" w:eastAsia="Times New Roman" w:ascii="Times New Roman"/>
          <w:color w:val="8E87BC"/>
          <w:spacing w:val="0"/>
          <w:w w:val="48"/>
          <w:position w:val="-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20"/>
        <w:ind w:left="809"/>
      </w:pPr>
      <w:r>
        <w:rPr>
          <w:rFonts w:cs="Times New Roman" w:hAnsi="Times New Roman" w:eastAsia="Times New Roman" w:ascii="Times New Roman"/>
          <w:b/>
          <w:color w:val="494446"/>
          <w:spacing w:val="4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color w:val="494446"/>
          <w:spacing w:val="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494446"/>
          <w:spacing w:val="0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b/>
          <w:color w:val="49444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94446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4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94446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94446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155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2"/>
          <w:w w:val="100"/>
          <w:sz w:val="22"/>
          <w:szCs w:val="22"/>
        </w:rPr>
        <w:t>í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155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0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38"/>
        <w:ind w:left="108" w:right="84" w:firstLine="5"/>
      </w:pP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99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163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3"/>
          <w:w w:val="115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94446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3"/>
          <w:w w:val="115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155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5E5B5D"/>
          <w:spacing w:val="0"/>
          <w:w w:val="81"/>
          <w:sz w:val="22"/>
          <w:szCs w:val="22"/>
        </w:rPr>
        <w:t>:</w:t>
      </w:r>
      <w:r>
        <w:rPr>
          <w:rFonts w:cs="Arial" w:hAnsi="Arial" w:eastAsia="Arial" w:ascii="Arial"/>
          <w:color w:val="5E5B5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5E5B5D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  </w:t>
      </w:r>
      <w:r>
        <w:rPr>
          <w:rFonts w:cs="Arial" w:hAnsi="Arial" w:eastAsia="Arial" w:ascii="Arial"/>
          <w:color w:val="494446"/>
          <w:spacing w:val="49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3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C.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46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86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5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É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  </w:t>
      </w:r>
      <w:r>
        <w:rPr>
          <w:rFonts w:cs="Arial" w:hAnsi="Arial" w:eastAsia="Arial" w:ascii="Arial"/>
          <w:color w:val="494446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7"/>
          <w:w w:val="94"/>
          <w:sz w:val="22"/>
          <w:szCs w:val="22"/>
        </w:rPr>
        <w:t>Í</w:t>
      </w:r>
      <w:r>
        <w:rPr>
          <w:rFonts w:cs="Arial" w:hAnsi="Arial" w:eastAsia="Arial" w:ascii="Arial"/>
          <w:color w:val="494446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94"/>
          <w:sz w:val="22"/>
          <w:szCs w:val="22"/>
        </w:rPr>
        <w:t>  </w:t>
      </w:r>
      <w:r>
        <w:rPr>
          <w:rFonts w:cs="Arial" w:hAnsi="Arial" w:eastAsia="Arial" w:ascii="Arial"/>
          <w:color w:val="494446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7"/>
          <w:w w:val="94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4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3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3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6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5E5B5D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5E5B5D"/>
          <w:spacing w:val="0"/>
          <w:w w:val="94"/>
          <w:sz w:val="22"/>
          <w:szCs w:val="22"/>
        </w:rPr>
        <w:t>  </w:t>
      </w:r>
      <w:r>
        <w:rPr>
          <w:rFonts w:cs="Arial" w:hAnsi="Arial" w:eastAsia="Arial" w:ascii="Arial"/>
          <w:color w:val="5E5B5D"/>
          <w:spacing w:val="42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5E5B5D"/>
          <w:spacing w:val="0"/>
          <w:w w:val="65"/>
          <w:sz w:val="22"/>
          <w:szCs w:val="22"/>
        </w:rPr>
        <w:t>.</w:t>
      </w:r>
      <w:r>
        <w:rPr>
          <w:rFonts w:cs="Arial" w:hAnsi="Arial" w:eastAsia="Arial" w:ascii="Arial"/>
          <w:color w:val="5E5B5D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5E5B5D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76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5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0"/>
          <w:w w:val="9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9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7"/>
          <w:w w:val="88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89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4"/>
          <w:w w:val="89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4"/>
          <w:w w:val="89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1"/>
          <w:w w:val="89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89"/>
          <w:sz w:val="22"/>
          <w:szCs w:val="22"/>
        </w:rPr>
        <w:t>É</w:t>
      </w:r>
      <w:r>
        <w:rPr>
          <w:rFonts w:cs="Arial" w:hAnsi="Arial" w:eastAsia="Arial" w:ascii="Arial"/>
          <w:color w:val="494446"/>
          <w:spacing w:val="-4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89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9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39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89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8"/>
          <w:w w:val="89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89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3"/>
          <w:w w:val="89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89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89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7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89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89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3"/>
          <w:w w:val="89"/>
          <w:sz w:val="22"/>
          <w:szCs w:val="22"/>
        </w:rPr>
        <w:t>S</w:t>
      </w:r>
      <w:r>
        <w:rPr>
          <w:rFonts w:cs="Arial" w:hAnsi="Arial" w:eastAsia="Arial" w:ascii="Arial"/>
          <w:color w:val="5E5B5D"/>
          <w:spacing w:val="0"/>
          <w:w w:val="89"/>
          <w:sz w:val="22"/>
          <w:szCs w:val="22"/>
        </w:rPr>
        <w:t>,</w:t>
      </w:r>
      <w:r>
        <w:rPr>
          <w:rFonts w:cs="Arial" w:hAnsi="Arial" w:eastAsia="Arial" w:ascii="Arial"/>
          <w:color w:val="5E5B5D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5E5B5D"/>
          <w:spacing w:val="15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7"/>
          <w:w w:val="106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5"/>
          <w:w w:val="108"/>
          <w:sz w:val="22"/>
          <w:szCs w:val="22"/>
        </w:rPr>
        <w:t>V</w:t>
      </w:r>
      <w:r>
        <w:rPr>
          <w:rFonts w:cs="Arial" w:hAnsi="Arial" w:eastAsia="Arial" w:ascii="Arial"/>
          <w:color w:val="494446"/>
          <w:spacing w:val="-3"/>
          <w:w w:val="92"/>
          <w:sz w:val="22"/>
          <w:szCs w:val="22"/>
        </w:rPr>
        <w:t>Z</w:t>
      </w:r>
      <w:r>
        <w:rPr>
          <w:rFonts w:cs="Arial" w:hAnsi="Arial" w:eastAsia="Arial" w:ascii="Arial"/>
          <w:color w:val="5E5B5D"/>
          <w:spacing w:val="0"/>
          <w:w w:val="65"/>
          <w:sz w:val="22"/>
          <w:szCs w:val="22"/>
        </w:rPr>
        <w:t>.</w:t>
      </w:r>
      <w:r>
        <w:rPr>
          <w:rFonts w:cs="Arial" w:hAnsi="Arial" w:eastAsia="Arial" w:ascii="Arial"/>
          <w:color w:val="5E5B5D"/>
          <w:spacing w:val="42"/>
          <w:w w:val="65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2"/>
          <w:w w:val="91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91"/>
          <w:sz w:val="22"/>
          <w:szCs w:val="22"/>
        </w:rPr>
        <w:t>LAS</w:t>
      </w:r>
      <w:r>
        <w:rPr>
          <w:rFonts w:cs="Arial" w:hAnsi="Arial" w:eastAsia="Arial" w:ascii="Arial"/>
          <w:color w:val="494446"/>
          <w:spacing w:val="2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5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03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1"/>
          <w:w w:val="89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90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0"/>
          <w:w w:val="96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28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2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6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92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1"/>
          <w:w w:val="9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5E5B5D"/>
          <w:spacing w:val="0"/>
          <w:w w:val="92"/>
          <w:sz w:val="22"/>
          <w:szCs w:val="22"/>
        </w:rPr>
        <w:t>,</w:t>
      </w:r>
      <w:r>
        <w:rPr>
          <w:rFonts w:cs="Arial" w:hAnsi="Arial" w:eastAsia="Arial" w:ascii="Arial"/>
          <w:color w:val="5E5B5D"/>
          <w:spacing w:val="0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5E5B5D"/>
          <w:spacing w:val="0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7"/>
          <w:w w:val="106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5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0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37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7"/>
          <w:w w:val="111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5"/>
          <w:w w:val="107"/>
          <w:sz w:val="22"/>
          <w:szCs w:val="22"/>
        </w:rPr>
        <w:t>Ó</w:t>
      </w:r>
      <w:r>
        <w:rPr>
          <w:rFonts w:cs="Arial" w:hAnsi="Arial" w:eastAsia="Arial" w:ascii="Arial"/>
          <w:color w:val="494446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43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68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6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7"/>
          <w:w w:val="114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6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89"/>
          <w:sz w:val="22"/>
          <w:szCs w:val="22"/>
        </w:rPr>
        <w:t>V</w:t>
      </w:r>
      <w:r>
        <w:rPr>
          <w:rFonts w:cs="Arial" w:hAnsi="Arial" w:eastAsia="Arial" w:ascii="Arial"/>
          <w:color w:val="494446"/>
          <w:spacing w:val="-3"/>
          <w:w w:val="89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9"/>
          <w:sz w:val="22"/>
          <w:szCs w:val="22"/>
        </w:rPr>
        <w:t>LA</w:t>
      </w:r>
      <w:r>
        <w:rPr>
          <w:rFonts w:cs="Arial" w:hAnsi="Arial" w:eastAsia="Arial" w:ascii="Arial"/>
          <w:color w:val="494446"/>
          <w:spacing w:val="-9"/>
          <w:w w:val="89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89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89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89"/>
          <w:sz w:val="22"/>
          <w:szCs w:val="22"/>
        </w:rPr>
        <w:t>,</w:t>
      </w:r>
      <w:r>
        <w:rPr>
          <w:rFonts w:cs="Arial" w:hAnsi="Arial" w:eastAsia="Arial" w:ascii="Arial"/>
          <w:color w:val="494446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3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73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73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5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103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0"/>
          <w:w w:val="93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41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3"/>
          <w:w w:val="84"/>
          <w:sz w:val="22"/>
          <w:szCs w:val="22"/>
        </w:rPr>
        <w:t>É</w:t>
      </w:r>
      <w:r>
        <w:rPr>
          <w:rFonts w:cs="Arial" w:hAnsi="Arial" w:eastAsia="Arial" w:ascii="Arial"/>
          <w:color w:val="494446"/>
          <w:spacing w:val="-3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4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4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74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5"/>
          <w:w w:val="108"/>
          <w:sz w:val="22"/>
          <w:szCs w:val="22"/>
        </w:rPr>
        <w:t>Á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494446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92"/>
          <w:sz w:val="22"/>
          <w:szCs w:val="22"/>
        </w:rPr>
        <w:t>Z</w:t>
      </w:r>
      <w:r>
        <w:rPr>
          <w:rFonts w:cs="Arial" w:hAnsi="Arial" w:eastAsia="Arial" w:ascii="Arial"/>
          <w:color w:val="5E5B5D"/>
          <w:spacing w:val="0"/>
          <w:w w:val="81"/>
          <w:sz w:val="22"/>
          <w:szCs w:val="22"/>
        </w:rPr>
        <w:t>,</w:t>
      </w:r>
      <w:r>
        <w:rPr>
          <w:rFonts w:cs="Arial" w:hAnsi="Arial" w:eastAsia="Arial" w:ascii="Arial"/>
          <w:color w:val="5E5B5D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color w:val="5E5B5D"/>
          <w:spacing w:val="1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color w:val="494446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6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7"/>
          <w:w w:val="114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2"/>
          <w:w w:val="130"/>
          <w:sz w:val="22"/>
          <w:szCs w:val="22"/>
        </w:rPr>
        <w:t>Í</w:t>
      </w:r>
      <w:r>
        <w:rPr>
          <w:rFonts w:cs="Arial" w:hAnsi="Arial" w:eastAsia="Arial" w:ascii="Arial"/>
          <w:color w:val="494446"/>
          <w:spacing w:val="-4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92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38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87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4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3"/>
          <w:w w:val="87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2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3"/>
          <w:w w:val="87"/>
          <w:sz w:val="22"/>
          <w:szCs w:val="22"/>
        </w:rPr>
        <w:t>É</w:t>
      </w:r>
      <w:r>
        <w:rPr>
          <w:rFonts w:cs="Arial" w:hAnsi="Arial" w:eastAsia="Arial" w:ascii="Arial"/>
          <w:color w:val="494446"/>
          <w:spacing w:val="-3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3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3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87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color w:val="494446"/>
          <w:spacing w:val="0"/>
          <w:w w:val="87"/>
          <w:sz w:val="22"/>
          <w:szCs w:val="22"/>
        </w:rPr>
        <w:t>  </w:t>
      </w:r>
      <w:r>
        <w:rPr>
          <w:rFonts w:cs="Arial" w:hAnsi="Arial" w:eastAsia="Arial" w:ascii="Arial"/>
          <w:color w:val="494446"/>
          <w:spacing w:val="17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3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0"/>
          <w:w w:val="87"/>
          <w:sz w:val="22"/>
          <w:szCs w:val="22"/>
        </w:rPr>
        <w:t>.</w:t>
      </w:r>
      <w:r>
        <w:rPr>
          <w:rFonts w:cs="Arial" w:hAnsi="Arial" w:eastAsia="Arial" w:ascii="Arial"/>
          <w:color w:val="494446"/>
          <w:spacing w:val="48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87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5"/>
          <w:w w:val="101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0"/>
          <w:w w:val="99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-9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3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87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5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3"/>
          <w:w w:val="87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3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7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45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87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0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3"/>
          <w:w w:val="87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4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5E5B5D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color w:val="5E5B5D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5E5B5D"/>
          <w:spacing w:val="46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7"/>
          <w:w w:val="119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2"/>
          <w:w w:val="122"/>
          <w:sz w:val="22"/>
          <w:szCs w:val="22"/>
        </w:rPr>
        <w:t>Í</w:t>
      </w:r>
      <w:r>
        <w:rPr>
          <w:rFonts w:cs="Arial" w:hAnsi="Arial" w:eastAsia="Arial" w:ascii="Arial"/>
          <w:color w:val="494446"/>
          <w:spacing w:val="-4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92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2"/>
          <w:w w:val="114"/>
          <w:sz w:val="22"/>
          <w:szCs w:val="22"/>
        </w:rPr>
        <w:t>Í</w:t>
      </w:r>
      <w:r>
        <w:rPr>
          <w:rFonts w:cs="Arial" w:hAnsi="Arial" w:eastAsia="Arial" w:ascii="Arial"/>
          <w:color w:val="494446"/>
          <w:spacing w:val="-5"/>
          <w:w w:val="90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5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96"/>
          <w:sz w:val="22"/>
          <w:szCs w:val="22"/>
        </w:rPr>
        <w:t>Z</w:t>
      </w:r>
      <w:r>
        <w:rPr>
          <w:rFonts w:cs="Arial" w:hAnsi="Arial" w:eastAsia="Arial" w:ascii="Arial"/>
          <w:color w:val="5E5B5D"/>
          <w:spacing w:val="0"/>
          <w:w w:val="98"/>
          <w:sz w:val="22"/>
          <w:szCs w:val="22"/>
        </w:rPr>
        <w:t>,</w:t>
      </w:r>
      <w:r>
        <w:rPr>
          <w:rFonts w:cs="Arial" w:hAnsi="Arial" w:eastAsia="Arial" w:ascii="Arial"/>
          <w:color w:val="5E5B5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E5B5D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7"/>
          <w:w w:val="119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4"/>
          <w:w w:val="98"/>
          <w:sz w:val="22"/>
          <w:szCs w:val="22"/>
        </w:rPr>
        <w:t>B</w:t>
      </w:r>
      <w:r>
        <w:rPr>
          <w:rFonts w:cs="Arial" w:hAnsi="Arial" w:eastAsia="Arial" w:ascii="Arial"/>
          <w:color w:val="494446"/>
          <w:spacing w:val="-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96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93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-8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9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ZA</w:t>
      </w:r>
      <w:r>
        <w:rPr>
          <w:rFonts w:cs="Arial" w:hAnsi="Arial" w:eastAsia="Arial" w:ascii="Arial"/>
          <w:color w:val="494446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5"/>
          <w:w w:val="104"/>
          <w:sz w:val="22"/>
          <w:szCs w:val="22"/>
        </w:rPr>
        <w:t>Ó</w:t>
      </w:r>
      <w:r>
        <w:rPr>
          <w:rFonts w:cs="Arial" w:hAnsi="Arial" w:eastAsia="Arial" w:ascii="Arial"/>
          <w:color w:val="494446"/>
          <w:spacing w:val="0"/>
          <w:w w:val="111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     </w:t>
      </w:r>
      <w:r>
        <w:rPr>
          <w:rFonts w:cs="Arial" w:hAnsi="Arial" w:eastAsia="Arial" w:ascii="Arial"/>
          <w:color w:val="494446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76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93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V</w:t>
      </w:r>
      <w:r>
        <w:rPr>
          <w:rFonts w:cs="Arial" w:hAnsi="Arial" w:eastAsia="Arial" w:ascii="Arial"/>
          <w:color w:val="494446"/>
          <w:spacing w:val="-5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95"/>
          <w:sz w:val="22"/>
          <w:szCs w:val="22"/>
        </w:rPr>
        <w:t>B</w:t>
      </w:r>
      <w:r>
        <w:rPr>
          <w:rFonts w:cs="Arial" w:hAnsi="Arial" w:eastAsia="Arial" w:ascii="Arial"/>
          <w:color w:val="494446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74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56"/>
          <w:w w:val="74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6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6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96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4"/>
          <w:w w:val="96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96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6"/>
          <w:w w:val="96"/>
          <w:sz w:val="22"/>
          <w:szCs w:val="22"/>
        </w:rPr>
        <w:t>O</w:t>
      </w:r>
      <w:r>
        <w:rPr>
          <w:rFonts w:cs="Arial" w:hAnsi="Arial" w:eastAsia="Arial" w:ascii="Arial"/>
          <w:color w:val="5E5B5D"/>
          <w:spacing w:val="0"/>
          <w:w w:val="96"/>
          <w:sz w:val="22"/>
          <w:szCs w:val="22"/>
        </w:rPr>
        <w:t>,</w:t>
      </w:r>
      <w:r>
        <w:rPr>
          <w:rFonts w:cs="Arial" w:hAnsi="Arial" w:eastAsia="Arial" w:ascii="Arial"/>
          <w:color w:val="5E5B5D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5E5B5D"/>
          <w:spacing w:val="12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103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4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0"/>
          <w:w w:val="93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59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3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RAS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19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8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6"/>
          <w:w w:val="116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2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89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0"/>
          <w:w w:val="73"/>
          <w:sz w:val="22"/>
          <w:szCs w:val="22"/>
        </w:rPr>
        <w:t>,</w:t>
      </w:r>
      <w:r>
        <w:rPr>
          <w:rFonts w:cs="Arial" w:hAnsi="Arial" w:eastAsia="Arial" w:ascii="Arial"/>
          <w:color w:val="494446"/>
          <w:spacing w:val="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21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7"/>
          <w:w w:val="114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5"/>
          <w:w w:val="107"/>
          <w:sz w:val="22"/>
          <w:szCs w:val="22"/>
        </w:rPr>
        <w:t>Ó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18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Á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E5B5D"/>
          <w:spacing w:val="0"/>
          <w:w w:val="65"/>
          <w:sz w:val="22"/>
          <w:szCs w:val="22"/>
        </w:rPr>
        <w:t>,</w:t>
      </w:r>
      <w:r>
        <w:rPr>
          <w:rFonts w:cs="Arial" w:hAnsi="Arial" w:eastAsia="Arial" w:ascii="Arial"/>
          <w:color w:val="5E5B5D"/>
          <w:spacing w:val="0"/>
          <w:w w:val="65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3"/>
          <w:w w:val="89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6"/>
          <w:w w:val="116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4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03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74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74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3"/>
          <w:w w:val="74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75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0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9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0"/>
          <w:w w:val="97"/>
          <w:sz w:val="22"/>
          <w:szCs w:val="22"/>
        </w:rPr>
        <w:t>ZA</w:t>
      </w:r>
      <w:r>
        <w:rPr>
          <w:rFonts w:cs="Arial" w:hAnsi="Arial" w:eastAsia="Arial" w:ascii="Arial"/>
          <w:color w:val="494446"/>
          <w:spacing w:val="49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6"/>
          <w:w w:val="108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6"/>
          <w:w w:val="81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2"/>
          <w:w w:val="122"/>
          <w:sz w:val="22"/>
          <w:szCs w:val="22"/>
        </w:rPr>
        <w:t>Í</w:t>
      </w:r>
      <w:r>
        <w:rPr>
          <w:rFonts w:cs="Arial" w:hAnsi="Arial" w:eastAsia="Arial" w:ascii="Arial"/>
          <w:color w:val="494446"/>
          <w:spacing w:val="-4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5E5B5D"/>
          <w:spacing w:val="0"/>
          <w:w w:val="73"/>
          <w:sz w:val="22"/>
          <w:szCs w:val="22"/>
        </w:rPr>
        <w:t>,</w:t>
      </w:r>
      <w:r>
        <w:rPr>
          <w:rFonts w:cs="Arial" w:hAnsi="Arial" w:eastAsia="Arial" w:ascii="Arial"/>
          <w:color w:val="5E5B5D"/>
          <w:spacing w:val="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5E5B5D"/>
          <w:spacing w:val="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52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4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5E5B5D"/>
          <w:spacing w:val="0"/>
          <w:w w:val="90"/>
          <w:sz w:val="22"/>
          <w:szCs w:val="22"/>
        </w:rPr>
        <w:t>,</w:t>
      </w:r>
      <w:r>
        <w:rPr>
          <w:rFonts w:cs="Arial" w:hAnsi="Arial" w:eastAsia="Arial" w:ascii="Arial"/>
          <w:color w:val="5E5B5D"/>
          <w:spacing w:val="0"/>
          <w:w w:val="90"/>
          <w:sz w:val="22"/>
          <w:szCs w:val="22"/>
        </w:rPr>
        <w:t>  </w:t>
      </w:r>
      <w:r>
        <w:rPr>
          <w:rFonts w:cs="Arial" w:hAnsi="Arial" w:eastAsia="Arial" w:ascii="Arial"/>
          <w:color w:val="5E5B5D"/>
          <w:spacing w:val="3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97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0"/>
          <w:w w:val="89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44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494446"/>
          <w:spacing w:val="-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6"/>
          <w:w w:val="108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5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103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1"/>
          <w:w w:val="89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92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0"/>
          <w:w w:val="81"/>
          <w:sz w:val="22"/>
          <w:szCs w:val="22"/>
        </w:rPr>
        <w:t>,</w:t>
      </w:r>
      <w:r>
        <w:rPr>
          <w:rFonts w:cs="Arial" w:hAnsi="Arial" w:eastAsia="Arial" w:ascii="Arial"/>
          <w:color w:val="494446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81"/>
          <w:sz w:val="22"/>
          <w:szCs w:val="22"/>
        </w:rPr>
        <w:t>F</w:t>
      </w:r>
      <w:r>
        <w:rPr>
          <w:rFonts w:cs="Arial" w:hAnsi="Arial" w:eastAsia="Arial" w:ascii="Arial"/>
          <w:color w:val="494446"/>
          <w:spacing w:val="-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5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97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96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6"/>
          <w:w w:val="93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6"/>
          <w:w w:val="93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93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-4"/>
          <w:w w:val="93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0"/>
          <w:w w:val="93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11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93"/>
          <w:sz w:val="22"/>
          <w:szCs w:val="22"/>
        </w:rPr>
        <w:t>V</w:t>
      </w:r>
      <w:r>
        <w:rPr>
          <w:rFonts w:cs="Arial" w:hAnsi="Arial" w:eastAsia="Arial" w:ascii="Arial"/>
          <w:color w:val="494446"/>
          <w:spacing w:val="-4"/>
          <w:w w:val="93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93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0"/>
          <w:w w:val="93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8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494446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84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4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23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94"/>
          <w:sz w:val="22"/>
          <w:szCs w:val="22"/>
        </w:rPr>
        <w:t>V</w:t>
      </w:r>
      <w:r>
        <w:rPr>
          <w:rFonts w:cs="Arial" w:hAnsi="Arial" w:eastAsia="Arial" w:ascii="Arial"/>
          <w:color w:val="494446"/>
          <w:spacing w:val="-3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8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3"/>
          <w:w w:val="94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Q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3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94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28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7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5"/>
          <w:w w:val="101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5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5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5E5B5D"/>
          <w:spacing w:val="0"/>
          <w:w w:val="8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41"/>
        <w:ind w:left="122" w:right="81" w:firstLine="682"/>
      </w:pPr>
      <w:r>
        <w:rPr>
          <w:rFonts w:cs="Times New Roman" w:hAnsi="Times New Roman" w:eastAsia="Times New Roman" w:ascii="Times New Roman"/>
          <w:b/>
          <w:color w:val="494446"/>
          <w:spacing w:val="4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color w:val="494446"/>
          <w:spacing w:val="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494446"/>
          <w:spacing w:val="0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b/>
          <w:color w:val="494446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4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155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89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39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4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E5B5D"/>
          <w:spacing w:val="-1"/>
          <w:w w:val="95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4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4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3"/>
          <w:w w:val="115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155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2"/>
          <w:w w:val="86"/>
          <w:sz w:val="22"/>
          <w:szCs w:val="22"/>
        </w:rPr>
        <w:t>í</w:t>
      </w:r>
      <w:r>
        <w:rPr>
          <w:rFonts w:cs="Arial" w:hAnsi="Arial" w:eastAsia="Arial" w:ascii="Arial"/>
          <w:color w:val="494446"/>
          <w:spacing w:val="-3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5E5B5D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5E5B5D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5E5B5D"/>
          <w:spacing w:val="28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99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3"/>
          <w:w w:val="122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3"/>
          <w:w w:val="93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163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3"/>
          <w:w w:val="122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2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138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é</w:t>
      </w:r>
      <w:r>
        <w:rPr>
          <w:rFonts w:cs="Arial" w:hAnsi="Arial" w:eastAsia="Arial" w:ascii="Arial"/>
          <w:color w:val="494446"/>
          <w:spacing w:val="-3"/>
          <w:w w:val="99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2"/>
          <w:w w:val="11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3"/>
          <w:w w:val="99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0"/>
          <w:w w:val="101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30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2"/>
          <w:w w:val="142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34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3"/>
          <w:w w:val="122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155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30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1"/>
          <w:w w:val="71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3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3"/>
          <w:w w:val="99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2"/>
          <w:w w:val="11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3"/>
          <w:w w:val="147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163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2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3"/>
          <w:w w:val="147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á</w:t>
      </w:r>
      <w:r>
        <w:rPr>
          <w:rFonts w:cs="Arial" w:hAnsi="Arial" w:eastAsia="Arial" w:ascii="Arial"/>
          <w:color w:val="494446"/>
          <w:spacing w:val="0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30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5E5B5D"/>
          <w:spacing w:val="0"/>
          <w:w w:val="92"/>
          <w:sz w:val="22"/>
          <w:szCs w:val="22"/>
        </w:rPr>
        <w:t>l</w:t>
      </w:r>
      <w:r>
        <w:rPr>
          <w:rFonts w:cs="Arial" w:hAnsi="Arial" w:eastAsia="Arial" w:ascii="Arial"/>
          <w:color w:val="5E5B5D"/>
          <w:spacing w:val="34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6"/>
          <w:w w:val="92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2"/>
          <w:w w:val="11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3"/>
          <w:w w:val="99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6"/>
          <w:w w:val="108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5E5B5D"/>
          <w:spacing w:val="0"/>
          <w:w w:val="81"/>
          <w:sz w:val="22"/>
          <w:szCs w:val="22"/>
        </w:rPr>
        <w:t>,</w:t>
      </w:r>
      <w:r>
        <w:rPr>
          <w:rFonts w:cs="Arial" w:hAnsi="Arial" w:eastAsia="Arial" w:ascii="Arial"/>
          <w:color w:val="5E5B5D"/>
          <w:spacing w:val="1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3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1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2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1"/>
          <w:w w:val="71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2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155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3"/>
          <w:w w:val="115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155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1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2"/>
          <w:w w:val="132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12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31"/>
          <w:sz w:val="22"/>
          <w:szCs w:val="22"/>
        </w:rPr>
        <w:t>f</w:t>
      </w:r>
      <w:r>
        <w:rPr>
          <w:rFonts w:cs="Arial" w:hAnsi="Arial" w:eastAsia="Arial" w:ascii="Arial"/>
          <w:color w:val="494446"/>
          <w:spacing w:val="-5"/>
          <w:w w:val="131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3"/>
          <w:w w:val="129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6"/>
          <w:w w:val="108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3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3"/>
          <w:w w:val="163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13"/>
          <w:sz w:val="22"/>
          <w:szCs w:val="22"/>
        </w:rPr>
        <w:t>v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6"/>
          <w:w w:val="108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155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17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93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5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0"/>
          <w:w w:val="108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5E5B5D"/>
          <w:spacing w:val="-4"/>
          <w:w w:val="109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2"/>
          <w:w w:val="11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7"/>
          <w:w w:val="111"/>
          <w:sz w:val="22"/>
          <w:szCs w:val="22"/>
        </w:rPr>
        <w:t>m</w:t>
      </w:r>
      <w:r>
        <w:rPr>
          <w:rFonts w:cs="Arial" w:hAnsi="Arial" w:eastAsia="Arial" w:ascii="Arial"/>
          <w:color w:val="5E5B5D"/>
          <w:spacing w:val="-2"/>
          <w:w w:val="12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14"/>
          <w:sz w:val="22"/>
          <w:szCs w:val="22"/>
        </w:rPr>
        <w:t>d</w:t>
      </w:r>
      <w:r>
        <w:rPr>
          <w:rFonts w:cs="Arial" w:hAnsi="Arial" w:eastAsia="Arial" w:ascii="Arial"/>
          <w:color w:val="5E5B5D"/>
          <w:spacing w:val="0"/>
          <w:w w:val="73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75" w:right="4838"/>
      </w:pPr>
      <w:r>
        <w:rPr>
          <w:rFonts w:cs="Arial" w:hAnsi="Arial" w:eastAsia="Arial" w:ascii="Arial"/>
          <w:b/>
          <w:color w:val="494446"/>
          <w:spacing w:val="1"/>
          <w:w w:val="93"/>
          <w:sz w:val="22"/>
          <w:szCs w:val="22"/>
        </w:rPr>
        <w:t>A</w:t>
      </w:r>
      <w:r>
        <w:rPr>
          <w:rFonts w:cs="Arial" w:hAnsi="Arial" w:eastAsia="Arial" w:ascii="Arial"/>
          <w:b/>
          <w:color w:val="494446"/>
          <w:spacing w:val="1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494446"/>
          <w:spacing w:val="1"/>
          <w:w w:val="96"/>
          <w:sz w:val="22"/>
          <w:szCs w:val="22"/>
        </w:rPr>
        <w:t>U</w:t>
      </w:r>
      <w:r>
        <w:rPr>
          <w:rFonts w:cs="Arial" w:hAnsi="Arial" w:eastAsia="Arial" w:ascii="Arial"/>
          <w:b/>
          <w:color w:val="494446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494446"/>
          <w:spacing w:val="1"/>
          <w:w w:val="90"/>
          <w:sz w:val="22"/>
          <w:szCs w:val="22"/>
        </w:rPr>
        <w:t>R</w:t>
      </w:r>
      <w:r>
        <w:rPr>
          <w:rFonts w:cs="Arial" w:hAnsi="Arial" w:eastAsia="Arial" w:ascii="Arial"/>
          <w:b/>
          <w:color w:val="494446"/>
          <w:spacing w:val="1"/>
          <w:w w:val="93"/>
          <w:sz w:val="22"/>
          <w:szCs w:val="22"/>
        </w:rPr>
        <w:t>D</w:t>
      </w:r>
      <w:r>
        <w:rPr>
          <w:rFonts w:cs="Arial" w:hAnsi="Arial" w:eastAsia="Arial" w:ascii="Arial"/>
          <w:b/>
          <w:color w:val="494446"/>
          <w:spacing w:val="2"/>
          <w:w w:val="103"/>
          <w:sz w:val="22"/>
          <w:szCs w:val="22"/>
        </w:rPr>
        <w:t>O</w:t>
      </w:r>
      <w:r>
        <w:rPr>
          <w:rFonts w:cs="Arial" w:hAnsi="Arial" w:eastAsia="Arial" w:ascii="Arial"/>
          <w:b/>
          <w:color w:val="494446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b/>
          <w:color w:val="494446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b/>
          <w:color w:val="494446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18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8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2"/>
          <w:w w:val="98"/>
          <w:sz w:val="22"/>
          <w:szCs w:val="22"/>
        </w:rPr>
        <w:t>í</w:t>
      </w:r>
      <w:r>
        <w:rPr>
          <w:rFonts w:cs="Arial" w:hAnsi="Arial" w:eastAsia="Arial" w:ascii="Arial"/>
          <w:color w:val="494446"/>
          <w:spacing w:val="-3"/>
          <w:w w:val="93"/>
          <w:sz w:val="22"/>
          <w:szCs w:val="22"/>
        </w:rPr>
        <w:t>a</w:t>
      </w:r>
      <w:r>
        <w:rPr>
          <w:rFonts w:cs="Arial" w:hAnsi="Arial" w:eastAsia="Arial" w:ascii="Arial"/>
          <w:color w:val="5E5B5D"/>
          <w:spacing w:val="0"/>
          <w:w w:val="8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38"/>
        <w:ind w:left="118" w:right="82" w:firstLine="696"/>
      </w:pPr>
      <w:r>
        <w:rPr>
          <w:rFonts w:cs="Times New Roman" w:hAnsi="Times New Roman" w:eastAsia="Times New Roman" w:ascii="Times New Roman"/>
          <w:b/>
          <w:color w:val="494446"/>
          <w:spacing w:val="3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b/>
          <w:color w:val="494446"/>
          <w:spacing w:val="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494446"/>
          <w:spacing w:val="0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b/>
          <w:color w:val="49444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24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47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129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15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9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147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3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97"/>
          <w:sz w:val="22"/>
          <w:szCs w:val="22"/>
        </w:rPr>
        <w:t>d</w:t>
      </w:r>
      <w:r>
        <w:rPr>
          <w:rFonts w:cs="Arial" w:hAnsi="Arial" w:eastAsia="Arial" w:ascii="Arial"/>
          <w:color w:val="5E5B5D"/>
          <w:spacing w:val="-2"/>
          <w:w w:val="97"/>
          <w:sz w:val="22"/>
          <w:szCs w:val="22"/>
        </w:rPr>
        <w:t>í</w:t>
      </w:r>
      <w:r>
        <w:rPr>
          <w:rFonts w:cs="Arial" w:hAnsi="Arial" w:eastAsia="Arial" w:ascii="Arial"/>
          <w:color w:val="494446"/>
          <w:spacing w:val="0"/>
          <w:w w:val="97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17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155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3"/>
          <w:w w:val="122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3"/>
          <w:w w:val="93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8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1"/>
          <w:w w:val="91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3"/>
          <w:w w:val="155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1"/>
          <w:w w:val="101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14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3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8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2"/>
          <w:w w:val="142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5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5E5B5D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5E5B5D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3"/>
          <w:w w:val="129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0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7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7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4"/>
          <w:w w:val="107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5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97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97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97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97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8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0"/>
          <w:w w:val="107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5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155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14"/>
          <w:sz w:val="22"/>
          <w:szCs w:val="22"/>
        </w:rPr>
        <w:t>b</w:t>
      </w:r>
      <w:r>
        <w:rPr>
          <w:rFonts w:cs="Arial" w:hAnsi="Arial" w:eastAsia="Arial" w:ascii="Arial"/>
          <w:color w:val="494446"/>
          <w:spacing w:val="-1"/>
          <w:w w:val="101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1"/>
          <w:w w:val="71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122"/>
          <w:sz w:val="22"/>
          <w:szCs w:val="22"/>
        </w:rPr>
        <w:t>x</w:t>
      </w:r>
      <w:r>
        <w:rPr>
          <w:rFonts w:cs="Arial" w:hAnsi="Arial" w:eastAsia="Arial" w:ascii="Arial"/>
          <w:color w:val="494446"/>
          <w:spacing w:val="-7"/>
          <w:w w:val="122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1"/>
          <w:w w:val="91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h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10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1"/>
          <w:w w:val="95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4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8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6"/>
          <w:w w:val="108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7"/>
          <w:w w:val="111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5"/>
          <w:w w:val="114"/>
          <w:sz w:val="22"/>
          <w:szCs w:val="22"/>
        </w:rPr>
        <w:t>b</w:t>
      </w:r>
      <w:r>
        <w:rPr>
          <w:rFonts w:cs="Arial" w:hAnsi="Arial" w:eastAsia="Arial" w:ascii="Arial"/>
          <w:color w:val="494446"/>
          <w:spacing w:val="-3"/>
          <w:w w:val="122"/>
          <w:sz w:val="22"/>
          <w:szCs w:val="22"/>
        </w:rPr>
        <w:t>r</w:t>
      </w:r>
      <w:r>
        <w:rPr>
          <w:rFonts w:cs="Arial" w:hAnsi="Arial" w:eastAsia="Arial" w:ascii="Arial"/>
          <w:color w:val="5E5B5D"/>
          <w:spacing w:val="-2"/>
          <w:w w:val="112"/>
          <w:sz w:val="22"/>
          <w:szCs w:val="22"/>
        </w:rPr>
        <w:t>i</w:t>
      </w:r>
      <w:r>
        <w:rPr>
          <w:rFonts w:cs="Arial" w:hAnsi="Arial" w:eastAsia="Arial" w:ascii="Arial"/>
          <w:color w:val="5E5B5D"/>
          <w:spacing w:val="0"/>
          <w:w w:val="112"/>
          <w:sz w:val="22"/>
          <w:szCs w:val="22"/>
        </w:rPr>
        <w:t>l</w:t>
      </w:r>
      <w:r>
        <w:rPr>
          <w:rFonts w:cs="Arial" w:hAnsi="Arial" w:eastAsia="Arial" w:ascii="Arial"/>
          <w:color w:val="5E5B5D"/>
          <w:spacing w:val="-4"/>
          <w:w w:val="11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5E5B5D"/>
          <w:spacing w:val="0"/>
          <w:w w:val="89"/>
          <w:sz w:val="22"/>
          <w:szCs w:val="22"/>
        </w:rPr>
        <w:t>,</w:t>
      </w:r>
      <w:r>
        <w:rPr>
          <w:rFonts w:cs="Arial" w:hAnsi="Arial" w:eastAsia="Arial" w:ascii="Arial"/>
          <w:color w:val="5E5B5D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67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2"/>
          <w:w w:val="11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3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0"/>
          <w:w w:val="101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3"/>
          <w:w w:val="129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7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4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1"/>
          <w:w w:val="107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107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1"/>
          <w:w w:val="107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89"/>
          <w:sz w:val="22"/>
          <w:szCs w:val="22"/>
        </w:rPr>
        <w:t>2</w:t>
      </w:r>
      <w:r>
        <w:rPr>
          <w:rFonts w:cs="Arial" w:hAnsi="Arial" w:eastAsia="Arial" w:ascii="Arial"/>
          <w:color w:val="494446"/>
          <w:spacing w:val="-5"/>
          <w:w w:val="114"/>
          <w:sz w:val="22"/>
          <w:szCs w:val="22"/>
        </w:rPr>
        <w:t>0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2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1</w:t>
      </w:r>
      <w:r>
        <w:rPr>
          <w:rFonts w:cs="Arial" w:hAnsi="Arial" w:eastAsia="Arial" w:ascii="Arial"/>
          <w:color w:val="5E5B5D"/>
          <w:spacing w:val="-2"/>
          <w:w w:val="108"/>
          <w:sz w:val="22"/>
          <w:szCs w:val="22"/>
        </w:rPr>
        <w:t>-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2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0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2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4</w:t>
      </w:r>
      <w:r>
        <w:rPr>
          <w:rFonts w:cs="Arial" w:hAnsi="Arial" w:eastAsia="Arial" w:ascii="Arial"/>
          <w:color w:val="5E5B5D"/>
          <w:spacing w:val="0"/>
          <w:w w:val="81"/>
          <w:sz w:val="22"/>
          <w:szCs w:val="22"/>
        </w:rPr>
        <w:t>,</w:t>
      </w:r>
      <w:r>
        <w:rPr>
          <w:rFonts w:cs="Arial" w:hAnsi="Arial" w:eastAsia="Arial" w:ascii="Arial"/>
          <w:color w:val="5E5B5D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1"/>
          <w:w w:val="71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93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2"/>
          <w:w w:val="11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163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93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6"/>
          <w:w w:val="103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122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81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32" w:right="82"/>
      </w:pPr>
      <w:r>
        <w:rPr>
          <w:rFonts w:cs="Arial" w:hAnsi="Arial" w:eastAsia="Arial" w:ascii="Arial"/>
          <w:b/>
          <w:color w:val="494446"/>
          <w:spacing w:val="0"/>
          <w:w w:val="81"/>
          <w:sz w:val="22"/>
          <w:szCs w:val="22"/>
        </w:rPr>
        <w:t>LI</w:t>
      </w:r>
      <w:r>
        <w:rPr>
          <w:rFonts w:cs="Arial" w:hAnsi="Arial" w:eastAsia="Arial" w:ascii="Arial"/>
          <w:b/>
          <w:color w:val="494446"/>
          <w:spacing w:val="0"/>
          <w:w w:val="81"/>
          <w:sz w:val="22"/>
          <w:szCs w:val="22"/>
        </w:rPr>
        <w:t>C.</w:t>
      </w:r>
      <w:r>
        <w:rPr>
          <w:rFonts w:cs="Arial" w:hAnsi="Arial" w:eastAsia="Arial" w:ascii="Arial"/>
          <w:b/>
          <w:color w:val="494446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6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1"/>
          <w:w w:val="66"/>
          <w:sz w:val="22"/>
          <w:szCs w:val="22"/>
        </w:rPr>
        <w:t>J</w:t>
      </w:r>
      <w:r>
        <w:rPr>
          <w:rFonts w:cs="Arial" w:hAnsi="Arial" w:eastAsia="Arial" w:ascii="Arial"/>
          <w:b/>
          <w:color w:val="494446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b/>
          <w:color w:val="494446"/>
          <w:spacing w:val="1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494446"/>
          <w:spacing w:val="0"/>
          <w:w w:val="78"/>
          <w:sz w:val="22"/>
          <w:szCs w:val="22"/>
        </w:rPr>
        <w:t>É</w:t>
      </w:r>
      <w:r>
        <w:rPr>
          <w:rFonts w:cs="Arial" w:hAnsi="Arial" w:eastAsia="Arial" w:ascii="Arial"/>
          <w:b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1"/>
          <w:w w:val="88"/>
          <w:sz w:val="22"/>
          <w:szCs w:val="22"/>
        </w:rPr>
        <w:t>H</w:t>
      </w:r>
      <w:r>
        <w:rPr>
          <w:rFonts w:cs="Arial" w:hAnsi="Arial" w:eastAsia="Arial" w:ascii="Arial"/>
          <w:b/>
          <w:color w:val="494446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494446"/>
          <w:spacing w:val="1"/>
          <w:w w:val="88"/>
          <w:sz w:val="22"/>
          <w:szCs w:val="22"/>
        </w:rPr>
        <w:t>R</w:t>
      </w:r>
      <w:r>
        <w:rPr>
          <w:rFonts w:cs="Arial" w:hAnsi="Arial" w:eastAsia="Arial" w:ascii="Arial"/>
          <w:b/>
          <w:color w:val="494446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b/>
          <w:color w:val="494446"/>
          <w:spacing w:val="1"/>
          <w:w w:val="88"/>
          <w:sz w:val="22"/>
          <w:szCs w:val="22"/>
        </w:rPr>
        <w:t>B</w:t>
      </w:r>
      <w:r>
        <w:rPr>
          <w:rFonts w:cs="Arial" w:hAnsi="Arial" w:eastAsia="Arial" w:ascii="Arial"/>
          <w:b/>
          <w:color w:val="494446"/>
          <w:spacing w:val="1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494446"/>
          <w:spacing w:val="1"/>
          <w:w w:val="88"/>
          <w:sz w:val="22"/>
          <w:szCs w:val="22"/>
        </w:rPr>
        <w:t>R</w:t>
      </w:r>
      <w:r>
        <w:rPr>
          <w:rFonts w:cs="Arial" w:hAnsi="Arial" w:eastAsia="Arial" w:ascii="Arial"/>
          <w:b/>
          <w:color w:val="494446"/>
          <w:spacing w:val="1"/>
          <w:w w:val="88"/>
          <w:sz w:val="22"/>
          <w:szCs w:val="22"/>
        </w:rPr>
        <w:t>T</w:t>
      </w:r>
      <w:r>
        <w:rPr>
          <w:rFonts w:cs="Arial" w:hAnsi="Arial" w:eastAsia="Arial" w:ascii="Arial"/>
          <w:b/>
          <w:color w:val="494446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b/>
          <w:color w:val="494446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1"/>
          <w:w w:val="88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0"/>
          <w:w w:val="88"/>
          <w:sz w:val="22"/>
          <w:szCs w:val="22"/>
        </w:rPr>
        <w:t>G</w:t>
      </w:r>
      <w:r>
        <w:rPr>
          <w:rFonts w:cs="Arial" w:hAnsi="Arial" w:eastAsia="Arial" w:ascii="Arial"/>
          <w:b/>
          <w:color w:val="494446"/>
          <w:spacing w:val="1"/>
          <w:w w:val="88"/>
          <w:sz w:val="22"/>
          <w:szCs w:val="22"/>
        </w:rPr>
        <w:t>A</w:t>
      </w:r>
      <w:r>
        <w:rPr>
          <w:rFonts w:cs="Arial" w:hAnsi="Arial" w:eastAsia="Arial" w:ascii="Arial"/>
          <w:b/>
          <w:color w:val="494446"/>
          <w:spacing w:val="1"/>
          <w:w w:val="88"/>
          <w:sz w:val="22"/>
          <w:szCs w:val="22"/>
        </w:rPr>
        <w:t>R</w:t>
      </w:r>
      <w:r>
        <w:rPr>
          <w:rFonts w:cs="Arial" w:hAnsi="Arial" w:eastAsia="Arial" w:ascii="Arial"/>
          <w:b/>
          <w:color w:val="494446"/>
          <w:spacing w:val="1"/>
          <w:w w:val="88"/>
          <w:sz w:val="22"/>
          <w:szCs w:val="22"/>
        </w:rPr>
        <w:t>C</w:t>
      </w:r>
      <w:r>
        <w:rPr>
          <w:rFonts w:cs="Arial" w:hAnsi="Arial" w:eastAsia="Arial" w:ascii="Arial"/>
          <w:b/>
          <w:color w:val="494446"/>
          <w:spacing w:val="-4"/>
          <w:w w:val="88"/>
          <w:sz w:val="22"/>
          <w:szCs w:val="22"/>
        </w:rPr>
        <w:t>Í</w:t>
      </w:r>
      <w:r>
        <w:rPr>
          <w:rFonts w:cs="Arial" w:hAnsi="Arial" w:eastAsia="Arial" w:ascii="Arial"/>
          <w:b/>
          <w:color w:val="494446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b/>
          <w:color w:val="494446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23"/>
          <w:w w:val="88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1"/>
          <w:w w:val="112"/>
          <w:sz w:val="22"/>
          <w:szCs w:val="22"/>
        </w:rPr>
        <w:t>M</w:t>
      </w:r>
      <w:r>
        <w:rPr>
          <w:rFonts w:cs="Arial" w:hAnsi="Arial" w:eastAsia="Arial" w:ascii="Arial"/>
          <w:b/>
          <w:color w:val="494446"/>
          <w:spacing w:val="1"/>
          <w:w w:val="102"/>
          <w:sz w:val="22"/>
          <w:szCs w:val="22"/>
        </w:rPr>
        <w:t>U</w:t>
      </w:r>
      <w:r>
        <w:rPr>
          <w:rFonts w:cs="Arial" w:hAnsi="Arial" w:eastAsia="Arial" w:ascii="Arial"/>
          <w:b/>
          <w:color w:val="494446"/>
          <w:spacing w:val="1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494446"/>
          <w:spacing w:val="0"/>
          <w:w w:val="94"/>
          <w:sz w:val="22"/>
          <w:szCs w:val="22"/>
        </w:rPr>
        <w:t>I</w:t>
      </w:r>
      <w:r>
        <w:rPr>
          <w:rFonts w:cs="Arial" w:hAnsi="Arial" w:eastAsia="Arial" w:ascii="Arial"/>
          <w:b/>
          <w:color w:val="494446"/>
          <w:spacing w:val="0"/>
          <w:w w:val="82"/>
          <w:sz w:val="22"/>
          <w:szCs w:val="22"/>
        </w:rPr>
        <w:t>LL</w:t>
      </w:r>
      <w:r>
        <w:rPr>
          <w:rFonts w:cs="Arial" w:hAnsi="Arial" w:eastAsia="Arial" w:ascii="Arial"/>
          <w:b/>
          <w:color w:val="494446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b/>
          <w:color w:val="5E5B5D"/>
          <w:spacing w:val="0"/>
          <w:w w:val="63"/>
          <w:sz w:val="22"/>
          <w:szCs w:val="22"/>
        </w:rPr>
        <w:t>.</w:t>
      </w:r>
      <w:r>
        <w:rPr>
          <w:rFonts w:cs="Arial" w:hAnsi="Arial" w:eastAsia="Arial" w:ascii="Arial"/>
          <w:b/>
          <w:color w:val="5E5B5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5E5B5D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5E5B5D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b/>
          <w:color w:val="5E5B5D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3"/>
          <w:w w:val="135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5E5B5D"/>
          <w:spacing w:val="-2"/>
          <w:w w:val="11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155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7"/>
          <w:w w:val="111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5"/>
          <w:w w:val="114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09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3"/>
          <w:w w:val="129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3"/>
          <w:w w:val="93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99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2"/>
          <w:w w:val="11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155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5E5B5D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37" w:right="8134"/>
      </w:pPr>
      <w:r>
        <w:rPr>
          <w:rFonts w:cs="Arial" w:hAnsi="Arial" w:eastAsia="Arial" w:ascii="Arial"/>
          <w:color w:val="494446"/>
          <w:spacing w:val="-4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2"/>
          <w:w w:val="132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37" w:right="75"/>
      </w:pPr>
      <w:r>
        <w:rPr>
          <w:rFonts w:cs="Arial" w:hAnsi="Arial" w:eastAsia="Arial" w:ascii="Arial"/>
          <w:b/>
          <w:color w:val="494446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b/>
          <w:color w:val="494446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494446"/>
          <w:spacing w:val="2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494446"/>
          <w:spacing w:val="0"/>
          <w:w w:val="87"/>
          <w:sz w:val="22"/>
          <w:szCs w:val="22"/>
        </w:rPr>
        <w:t>.</w:t>
      </w:r>
      <w:r>
        <w:rPr>
          <w:rFonts w:cs="Arial" w:hAnsi="Arial" w:eastAsia="Arial" w:ascii="Arial"/>
          <w:b/>
          <w:color w:val="494446"/>
          <w:spacing w:val="24"/>
          <w:w w:val="87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1"/>
          <w:w w:val="66"/>
          <w:sz w:val="22"/>
          <w:szCs w:val="22"/>
        </w:rPr>
        <w:t>J</w:t>
      </w:r>
      <w:r>
        <w:rPr>
          <w:rFonts w:cs="Arial" w:hAnsi="Arial" w:eastAsia="Arial" w:ascii="Arial"/>
          <w:b/>
          <w:color w:val="494446"/>
          <w:spacing w:val="1"/>
          <w:w w:val="102"/>
          <w:sz w:val="22"/>
          <w:szCs w:val="22"/>
        </w:rPr>
        <w:t>U</w:t>
      </w:r>
      <w:r>
        <w:rPr>
          <w:rFonts w:cs="Arial" w:hAnsi="Arial" w:eastAsia="Arial" w:ascii="Arial"/>
          <w:b/>
          <w:color w:val="494446"/>
          <w:spacing w:val="1"/>
          <w:w w:val="102"/>
          <w:sz w:val="22"/>
          <w:szCs w:val="22"/>
        </w:rPr>
        <w:t>U</w:t>
      </w:r>
      <w:r>
        <w:rPr>
          <w:rFonts w:cs="Arial" w:hAnsi="Arial" w:eastAsia="Arial" w:ascii="Arial"/>
          <w:b/>
          <w:color w:val="494446"/>
          <w:spacing w:val="1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494446"/>
          <w:spacing w:val="1"/>
          <w:w w:val="96"/>
          <w:sz w:val="22"/>
          <w:szCs w:val="22"/>
        </w:rPr>
        <w:t>T</w:t>
      </w:r>
      <w:r>
        <w:rPr>
          <w:rFonts w:cs="Arial" w:hAnsi="Arial" w:eastAsia="Arial" w:ascii="Arial"/>
          <w:b/>
          <w:color w:val="494446"/>
          <w:spacing w:val="0"/>
          <w:w w:val="93"/>
          <w:sz w:val="22"/>
          <w:szCs w:val="22"/>
        </w:rPr>
        <w:t>A</w:t>
      </w:r>
      <w:r>
        <w:rPr>
          <w:rFonts w:cs="Arial" w:hAnsi="Arial" w:eastAsia="Arial" w:ascii="Arial"/>
          <w:b/>
          <w:color w:val="494446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1"/>
          <w:w w:val="87"/>
          <w:sz w:val="22"/>
          <w:szCs w:val="22"/>
        </w:rPr>
        <w:t>G</w:t>
      </w:r>
      <w:r>
        <w:rPr>
          <w:rFonts w:cs="Arial" w:hAnsi="Arial" w:eastAsia="Arial" w:ascii="Arial"/>
          <w:b/>
          <w:color w:val="494446"/>
          <w:spacing w:val="1"/>
          <w:w w:val="87"/>
          <w:sz w:val="22"/>
          <w:szCs w:val="22"/>
        </w:rPr>
        <w:t>U</w:t>
      </w:r>
      <w:r>
        <w:rPr>
          <w:rFonts w:cs="Arial" w:hAnsi="Arial" w:eastAsia="Arial" w:ascii="Arial"/>
          <w:b/>
          <w:color w:val="494446"/>
          <w:spacing w:val="0"/>
          <w:w w:val="87"/>
          <w:sz w:val="22"/>
          <w:szCs w:val="22"/>
        </w:rPr>
        <w:t>T</w:t>
      </w:r>
      <w:r>
        <w:rPr>
          <w:rFonts w:cs="Arial" w:hAnsi="Arial" w:eastAsia="Arial" w:ascii="Arial"/>
          <w:b/>
          <w:color w:val="494446"/>
          <w:spacing w:val="0"/>
          <w:w w:val="87"/>
          <w:sz w:val="22"/>
          <w:szCs w:val="22"/>
        </w:rPr>
        <w:t>I</w:t>
      </w:r>
      <w:r>
        <w:rPr>
          <w:rFonts w:cs="Arial" w:hAnsi="Arial" w:eastAsia="Arial" w:ascii="Arial"/>
          <w:b/>
          <w:color w:val="494446"/>
          <w:spacing w:val="1"/>
          <w:w w:val="87"/>
          <w:sz w:val="22"/>
          <w:szCs w:val="22"/>
        </w:rPr>
        <w:t>É</w:t>
      </w:r>
      <w:r>
        <w:rPr>
          <w:rFonts w:cs="Arial" w:hAnsi="Arial" w:eastAsia="Arial" w:ascii="Arial"/>
          <w:b/>
          <w:color w:val="494446"/>
          <w:spacing w:val="1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494446"/>
          <w:spacing w:val="1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494446"/>
          <w:spacing w:val="1"/>
          <w:w w:val="87"/>
          <w:sz w:val="22"/>
          <w:szCs w:val="22"/>
        </w:rPr>
        <w:t>E</w:t>
      </w:r>
      <w:r>
        <w:rPr>
          <w:rFonts w:cs="Arial" w:hAnsi="Arial" w:eastAsia="Arial" w:ascii="Arial"/>
          <w:b/>
          <w:color w:val="494446"/>
          <w:spacing w:val="0"/>
          <w:w w:val="87"/>
          <w:sz w:val="22"/>
          <w:szCs w:val="22"/>
        </w:rPr>
        <w:t>Z</w:t>
      </w:r>
      <w:r>
        <w:rPr>
          <w:rFonts w:cs="Arial" w:hAnsi="Arial" w:eastAsia="Arial" w:ascii="Arial"/>
          <w:b/>
          <w:color w:val="494446"/>
          <w:spacing w:val="46"/>
          <w:w w:val="87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0"/>
          <w:w w:val="87"/>
          <w:sz w:val="22"/>
          <w:szCs w:val="22"/>
        </w:rPr>
        <w:t>CA</w:t>
      </w:r>
      <w:r>
        <w:rPr>
          <w:rFonts w:cs="Arial" w:hAnsi="Arial" w:eastAsia="Arial" w:ascii="Arial"/>
          <w:b/>
          <w:color w:val="494446"/>
          <w:spacing w:val="-1"/>
          <w:w w:val="87"/>
          <w:sz w:val="22"/>
          <w:szCs w:val="22"/>
        </w:rPr>
        <w:t>S</w:t>
      </w:r>
      <w:r>
        <w:rPr>
          <w:rFonts w:cs="Arial" w:hAnsi="Arial" w:eastAsia="Arial" w:ascii="Arial"/>
          <w:b/>
          <w:color w:val="494446"/>
          <w:spacing w:val="0"/>
          <w:w w:val="87"/>
          <w:sz w:val="22"/>
          <w:szCs w:val="22"/>
        </w:rPr>
        <w:t>T</w:t>
      </w:r>
      <w:r>
        <w:rPr>
          <w:rFonts w:cs="Arial" w:hAnsi="Arial" w:eastAsia="Arial" w:ascii="Arial"/>
          <w:b/>
          <w:color w:val="494446"/>
          <w:spacing w:val="1"/>
          <w:w w:val="87"/>
          <w:sz w:val="22"/>
          <w:szCs w:val="22"/>
        </w:rPr>
        <w:t>E</w:t>
      </w:r>
      <w:r>
        <w:rPr>
          <w:rFonts w:cs="Arial" w:hAnsi="Arial" w:eastAsia="Arial" w:ascii="Arial"/>
          <w:b/>
          <w:color w:val="494446"/>
          <w:spacing w:val="0"/>
          <w:w w:val="87"/>
          <w:sz w:val="22"/>
          <w:szCs w:val="22"/>
        </w:rPr>
        <w:t>L</w:t>
      </w:r>
      <w:r>
        <w:rPr>
          <w:rFonts w:cs="Arial" w:hAnsi="Arial" w:eastAsia="Arial" w:ascii="Arial"/>
          <w:b/>
          <w:color w:val="494446"/>
          <w:spacing w:val="0"/>
          <w:w w:val="87"/>
          <w:sz w:val="22"/>
          <w:szCs w:val="22"/>
        </w:rPr>
        <w:t>L</w:t>
      </w:r>
      <w:r>
        <w:rPr>
          <w:rFonts w:cs="Arial" w:hAnsi="Arial" w:eastAsia="Arial" w:ascii="Arial"/>
          <w:b/>
          <w:color w:val="494446"/>
          <w:spacing w:val="2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494446"/>
          <w:spacing w:val="1"/>
          <w:w w:val="87"/>
          <w:sz w:val="22"/>
          <w:szCs w:val="22"/>
        </w:rPr>
        <w:t>N</w:t>
      </w:r>
      <w:r>
        <w:rPr>
          <w:rFonts w:cs="Arial" w:hAnsi="Arial" w:eastAsia="Arial" w:ascii="Arial"/>
          <w:b/>
          <w:color w:val="494446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b/>
          <w:color w:val="494446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b/>
          <w:color w:val="494446"/>
          <w:spacing w:val="0"/>
          <w:w w:val="87"/>
          <w:sz w:val="22"/>
          <w:szCs w:val="22"/>
        </w:rPr>
        <w:t>.</w:t>
      </w:r>
      <w:r>
        <w:rPr>
          <w:rFonts w:cs="Arial" w:hAnsi="Arial" w:eastAsia="Arial" w:ascii="Arial"/>
          <w:b/>
          <w:color w:val="494446"/>
          <w:spacing w:val="20"/>
          <w:w w:val="87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b/>
          <w:color w:val="494446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g</w:t>
      </w:r>
      <w:r>
        <w:rPr>
          <w:rFonts w:cs="Arial" w:hAnsi="Arial" w:eastAsia="Arial" w:ascii="Arial"/>
          <w:color w:val="5E5B5D"/>
          <w:spacing w:val="-2"/>
          <w:w w:val="11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22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3"/>
          <w:w w:val="122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155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93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1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27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7"/>
          <w:w w:val="111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2"/>
          <w:w w:val="11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5"/>
          <w:w w:val="114"/>
          <w:sz w:val="22"/>
          <w:szCs w:val="22"/>
        </w:rPr>
        <w:t>ó</w:t>
      </w:r>
      <w:r>
        <w:rPr>
          <w:rFonts w:cs="Arial" w:hAnsi="Arial" w:eastAsia="Arial" w:ascii="Arial"/>
          <w:color w:val="494446"/>
          <w:spacing w:val="0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74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2"/>
          <w:w w:val="12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2"/>
          <w:w w:val="112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-2"/>
          <w:w w:val="11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42" w:right="3238"/>
      </w:pPr>
      <w:r>
        <w:rPr>
          <w:rFonts w:cs="Arial" w:hAnsi="Arial" w:eastAsia="Arial" w:ascii="Arial"/>
          <w:color w:val="494446"/>
          <w:spacing w:val="-3"/>
          <w:w w:val="74"/>
          <w:sz w:val="22"/>
          <w:szCs w:val="22"/>
        </w:rPr>
        <w:t>F</w:t>
      </w:r>
      <w:r>
        <w:rPr>
          <w:rFonts w:cs="Arial" w:hAnsi="Arial" w:eastAsia="Arial" w:ascii="Arial"/>
          <w:color w:val="494446"/>
          <w:spacing w:val="-5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6"/>
          <w:w w:val="108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155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101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0"/>
          <w:w w:val="105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8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3"/>
          <w:w w:val="105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1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1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V</w:t>
      </w:r>
      <w:r>
        <w:rPr>
          <w:rFonts w:cs="Arial" w:hAnsi="Arial" w:eastAsia="Arial" w:ascii="Arial"/>
          <w:color w:val="494446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3"/>
          <w:w w:val="129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2"/>
          <w:w w:val="11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155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2"/>
          <w:w w:val="132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41"/>
        <w:ind w:left="132" w:right="75" w:firstLine="10"/>
      </w:pPr>
      <w:r>
        <w:rPr>
          <w:rFonts w:cs="Arial" w:hAnsi="Arial" w:eastAsia="Arial" w:ascii="Arial"/>
          <w:b/>
          <w:color w:val="494446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494446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494446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494446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49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494446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494446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494446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494446"/>
          <w:spacing w:val="0"/>
          <w:w w:val="100"/>
          <w:sz w:val="22"/>
          <w:szCs w:val="22"/>
        </w:rPr>
        <w:t>Ó</w:t>
      </w:r>
      <w:r>
        <w:rPr>
          <w:rFonts w:cs="Arial" w:hAnsi="Arial" w:eastAsia="Arial" w:ascii="Arial"/>
          <w:b/>
          <w:color w:val="49444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494446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b/>
          <w:color w:val="494446"/>
          <w:spacing w:val="2"/>
          <w:w w:val="87"/>
          <w:sz w:val="22"/>
          <w:szCs w:val="22"/>
        </w:rPr>
        <w:t>A</w:t>
      </w:r>
      <w:r>
        <w:rPr>
          <w:rFonts w:cs="Arial" w:hAnsi="Arial" w:eastAsia="Arial" w:ascii="Arial"/>
          <w:b/>
          <w:color w:val="494446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b/>
          <w:color w:val="494446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b/>
          <w:color w:val="494446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b/>
          <w:color w:val="49444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1"/>
          <w:w w:val="101"/>
          <w:sz w:val="22"/>
          <w:szCs w:val="22"/>
        </w:rPr>
        <w:t>V</w:t>
      </w:r>
      <w:r>
        <w:rPr>
          <w:rFonts w:cs="Arial" w:hAnsi="Arial" w:eastAsia="Arial" w:ascii="Arial"/>
          <w:b/>
          <w:color w:val="494446"/>
          <w:spacing w:val="1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494446"/>
          <w:spacing w:val="0"/>
          <w:w w:val="82"/>
          <w:sz w:val="22"/>
          <w:szCs w:val="22"/>
        </w:rPr>
        <w:t>LA</w:t>
      </w:r>
      <w:r>
        <w:rPr>
          <w:rFonts w:cs="Arial" w:hAnsi="Arial" w:eastAsia="Arial" w:ascii="Arial"/>
          <w:b/>
          <w:color w:val="494446"/>
          <w:spacing w:val="4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494446"/>
          <w:spacing w:val="1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494446"/>
          <w:spacing w:val="0"/>
          <w:w w:val="101"/>
          <w:sz w:val="22"/>
          <w:szCs w:val="22"/>
        </w:rPr>
        <w:t>O</w:t>
      </w:r>
      <w:r>
        <w:rPr>
          <w:rFonts w:cs="Arial" w:hAnsi="Arial" w:eastAsia="Arial" w:ascii="Arial"/>
          <w:b/>
          <w:color w:val="5E5B5D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b/>
          <w:color w:val="5E5B5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5E5B5D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5E5B5D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b/>
          <w:color w:val="5E5B5D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7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2"/>
          <w:w w:val="107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3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7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6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18"/>
          <w:w w:val="107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77"/>
          <w:sz w:val="22"/>
          <w:szCs w:val="22"/>
        </w:rPr>
        <w:t>F</w:t>
      </w:r>
      <w:r>
        <w:rPr>
          <w:rFonts w:cs="Arial" w:hAnsi="Arial" w:eastAsia="Arial" w:ascii="Arial"/>
          <w:color w:val="494446"/>
          <w:spacing w:val="-5"/>
          <w:w w:val="122"/>
          <w:sz w:val="22"/>
          <w:szCs w:val="22"/>
        </w:rPr>
        <w:t>q</w:t>
      </w:r>
      <w:r>
        <w:rPr>
          <w:rFonts w:cs="Arial" w:hAnsi="Arial" w:eastAsia="Arial" w:ascii="Arial"/>
          <w:color w:val="494446"/>
          <w:spacing w:val="-6"/>
          <w:w w:val="103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155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101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9"/>
          <w:w w:val="98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0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7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8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343166"/>
          <w:spacing w:val="-4"/>
          <w:w w:val="196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3"/>
          <w:w w:val="129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89"/>
          <w:sz w:val="22"/>
          <w:szCs w:val="22"/>
        </w:rPr>
        <w:t>,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q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2"/>
          <w:w w:val="11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343166"/>
          <w:spacing w:val="-8"/>
          <w:w w:val="171"/>
          <w:sz w:val="22"/>
          <w:szCs w:val="22"/>
        </w:rPr>
        <w:t>#</w:t>
      </w:r>
      <w:r>
        <w:rPr>
          <w:rFonts w:cs="Arial" w:hAnsi="Arial" w:eastAsia="Arial" w:ascii="Arial"/>
          <w:color w:val="494446"/>
          <w:spacing w:val="-3"/>
          <w:w w:val="155"/>
          <w:sz w:val="22"/>
          <w:szCs w:val="22"/>
        </w:rPr>
        <w:t>f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u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2"/>
          <w:w w:val="11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3"/>
          <w:w w:val="122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0"/>
          <w:w w:val="89"/>
          <w:sz w:val="22"/>
          <w:szCs w:val="22"/>
        </w:rPr>
        <w:t>á</w:t>
      </w:r>
      <w:r>
        <w:rPr>
          <w:rFonts w:cs="Arial" w:hAnsi="Arial" w:eastAsia="Arial" w:ascii="Arial"/>
          <w:color w:val="494446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74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3"/>
          <w:w w:val="122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3"/>
          <w:w w:val="93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147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3"/>
          <w:w w:val="129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5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2"/>
          <w:w w:val="132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5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8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42" w:right="1555"/>
      </w:pPr>
      <w:r>
        <w:rPr>
          <w:rFonts w:cs="Arial" w:hAnsi="Arial" w:eastAsia="Arial" w:ascii="Arial"/>
          <w:b/>
          <w:color w:val="494446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494446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color w:val="494446"/>
          <w:spacing w:val="2"/>
          <w:w w:val="100"/>
          <w:sz w:val="22"/>
          <w:szCs w:val="22"/>
        </w:rPr>
        <w:t>Z</w:t>
      </w:r>
      <w:r>
        <w:rPr>
          <w:rFonts w:cs="Arial" w:hAnsi="Arial" w:eastAsia="Arial" w:ascii="Arial"/>
          <w:b/>
          <w:color w:val="494446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color w:val="494446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1"/>
          <w:w w:val="88"/>
          <w:sz w:val="22"/>
          <w:szCs w:val="22"/>
        </w:rPr>
        <w:t>N</w:t>
      </w:r>
      <w:r>
        <w:rPr>
          <w:rFonts w:cs="Arial" w:hAnsi="Arial" w:eastAsia="Arial" w:ascii="Arial"/>
          <w:b/>
          <w:color w:val="494446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b/>
          <w:color w:val="494446"/>
          <w:spacing w:val="1"/>
          <w:w w:val="88"/>
          <w:sz w:val="22"/>
          <w:szCs w:val="22"/>
        </w:rPr>
        <w:t>C</w:t>
      </w:r>
      <w:r>
        <w:rPr>
          <w:rFonts w:cs="Arial" w:hAnsi="Arial" w:eastAsia="Arial" w:ascii="Arial"/>
          <w:b/>
          <w:color w:val="494446"/>
          <w:spacing w:val="1"/>
          <w:w w:val="88"/>
          <w:sz w:val="22"/>
          <w:szCs w:val="22"/>
        </w:rPr>
        <w:t>O</w:t>
      </w:r>
      <w:r>
        <w:rPr>
          <w:rFonts w:cs="Arial" w:hAnsi="Arial" w:eastAsia="Arial" w:ascii="Arial"/>
          <w:b/>
          <w:color w:val="494446"/>
          <w:spacing w:val="0"/>
          <w:w w:val="88"/>
          <w:sz w:val="22"/>
          <w:szCs w:val="22"/>
        </w:rPr>
        <w:t>LAS</w:t>
      </w:r>
      <w:r>
        <w:rPr>
          <w:rFonts w:cs="Arial" w:hAnsi="Arial" w:eastAsia="Arial" w:ascii="Arial"/>
          <w:b/>
          <w:color w:val="494446"/>
          <w:spacing w:val="9"/>
          <w:w w:val="88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1"/>
          <w:w w:val="75"/>
          <w:sz w:val="22"/>
          <w:szCs w:val="22"/>
        </w:rPr>
        <w:t>S</w:t>
      </w:r>
      <w:r>
        <w:rPr>
          <w:rFonts w:cs="Arial" w:hAnsi="Arial" w:eastAsia="Arial" w:ascii="Arial"/>
          <w:b/>
          <w:color w:val="494446"/>
          <w:spacing w:val="1"/>
          <w:w w:val="96"/>
          <w:sz w:val="22"/>
          <w:szCs w:val="22"/>
        </w:rPr>
        <w:t>A</w:t>
      </w:r>
      <w:r>
        <w:rPr>
          <w:rFonts w:cs="Arial" w:hAnsi="Arial" w:eastAsia="Arial" w:ascii="Arial"/>
          <w:b/>
          <w:color w:val="494446"/>
          <w:spacing w:val="1"/>
          <w:w w:val="99"/>
          <w:sz w:val="22"/>
          <w:szCs w:val="22"/>
        </w:rPr>
        <w:t>N</w:t>
      </w:r>
      <w:r>
        <w:rPr>
          <w:rFonts w:cs="Arial" w:hAnsi="Arial" w:eastAsia="Arial" w:ascii="Arial"/>
          <w:b/>
          <w:color w:val="494446"/>
          <w:spacing w:val="0"/>
          <w:w w:val="95"/>
          <w:sz w:val="22"/>
          <w:szCs w:val="22"/>
        </w:rPr>
        <w:t>T</w:t>
      </w:r>
      <w:r>
        <w:rPr>
          <w:rFonts w:cs="Arial" w:hAnsi="Arial" w:eastAsia="Arial" w:ascii="Arial"/>
          <w:b/>
          <w:color w:val="494446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b/>
          <w:color w:val="494446"/>
          <w:spacing w:val="1"/>
          <w:w w:val="99"/>
          <w:sz w:val="22"/>
          <w:szCs w:val="22"/>
        </w:rPr>
        <w:t>A</w:t>
      </w:r>
      <w:r>
        <w:rPr>
          <w:rFonts w:cs="Arial" w:hAnsi="Arial" w:eastAsia="Arial" w:ascii="Arial"/>
          <w:b/>
          <w:color w:val="494446"/>
          <w:spacing w:val="1"/>
          <w:w w:val="89"/>
          <w:sz w:val="22"/>
          <w:szCs w:val="22"/>
        </w:rPr>
        <w:t>G</w:t>
      </w:r>
      <w:r>
        <w:rPr>
          <w:rFonts w:cs="Arial" w:hAnsi="Arial" w:eastAsia="Arial" w:ascii="Arial"/>
          <w:b/>
          <w:color w:val="494446"/>
          <w:spacing w:val="0"/>
          <w:w w:val="95"/>
          <w:sz w:val="22"/>
          <w:szCs w:val="22"/>
        </w:rPr>
        <w:t>O</w:t>
      </w:r>
      <w:r>
        <w:rPr>
          <w:rFonts w:cs="Arial" w:hAnsi="Arial" w:eastAsia="Arial" w:ascii="Arial"/>
          <w:b/>
          <w:color w:val="494446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0"/>
          <w:w w:val="84"/>
          <w:sz w:val="22"/>
          <w:szCs w:val="22"/>
        </w:rPr>
        <w:t>G</w:t>
      </w:r>
      <w:r>
        <w:rPr>
          <w:rFonts w:cs="Arial" w:hAnsi="Arial" w:eastAsia="Arial" w:ascii="Arial"/>
          <w:b/>
          <w:color w:val="494446"/>
          <w:spacing w:val="1"/>
          <w:w w:val="102"/>
          <w:sz w:val="22"/>
          <w:szCs w:val="22"/>
        </w:rPr>
        <w:t>A</w:t>
      </w:r>
      <w:r>
        <w:rPr>
          <w:rFonts w:cs="Arial" w:hAnsi="Arial" w:eastAsia="Arial" w:ascii="Arial"/>
          <w:b/>
          <w:color w:val="494446"/>
          <w:spacing w:val="1"/>
          <w:w w:val="84"/>
          <w:sz w:val="22"/>
          <w:szCs w:val="22"/>
        </w:rPr>
        <w:t>R</w:t>
      </w:r>
      <w:r>
        <w:rPr>
          <w:rFonts w:cs="Arial" w:hAnsi="Arial" w:eastAsia="Arial" w:ascii="Arial"/>
          <w:b/>
          <w:color w:val="494446"/>
          <w:spacing w:val="1"/>
          <w:w w:val="84"/>
          <w:sz w:val="22"/>
          <w:szCs w:val="22"/>
        </w:rPr>
        <w:t>C</w:t>
      </w:r>
      <w:r>
        <w:rPr>
          <w:rFonts w:cs="Arial" w:hAnsi="Arial" w:eastAsia="Arial" w:ascii="Arial"/>
          <w:b/>
          <w:color w:val="494446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494446"/>
          <w:spacing w:val="1"/>
          <w:w w:val="108"/>
          <w:sz w:val="22"/>
          <w:szCs w:val="22"/>
        </w:rPr>
        <w:t>A</w:t>
      </w:r>
      <w:r>
        <w:rPr>
          <w:rFonts w:cs="Arial" w:hAnsi="Arial" w:eastAsia="Arial" w:ascii="Arial"/>
          <w:b/>
          <w:color w:val="5E5B5D"/>
          <w:spacing w:val="0"/>
          <w:w w:val="55"/>
          <w:sz w:val="22"/>
          <w:szCs w:val="22"/>
        </w:rPr>
        <w:t>.</w:t>
      </w:r>
      <w:r>
        <w:rPr>
          <w:rFonts w:cs="Arial" w:hAnsi="Arial" w:eastAsia="Arial" w:ascii="Arial"/>
          <w:b/>
          <w:color w:val="5E5B5D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5E5B5D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b/>
          <w:color w:val="5E5B5D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1"/>
          <w:w w:val="73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99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10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6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5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15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5"/>
          <w:w w:val="90"/>
          <w:sz w:val="22"/>
          <w:szCs w:val="22"/>
        </w:rPr>
        <w:t>G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5"/>
          <w:w w:val="114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129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1"/>
          <w:w w:val="89"/>
          <w:sz w:val="22"/>
          <w:szCs w:val="22"/>
        </w:rPr>
        <w:t>í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73"/>
          <w:sz w:val="22"/>
          <w:szCs w:val="22"/>
        </w:rPr>
        <w:t>.</w:t>
      </w:r>
      <w:r>
        <w:rPr>
          <w:rFonts w:cs="Arial" w:hAnsi="Arial" w:eastAsia="Arial" w:ascii="Arial"/>
          <w:color w:val="494446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4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2"/>
          <w:w w:val="142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8"/>
          <w:w w:val="117"/>
          <w:sz w:val="22"/>
          <w:szCs w:val="22"/>
        </w:rPr>
        <w:t>o</w:t>
      </w:r>
      <w:r>
        <w:rPr>
          <w:rFonts w:cs="Arial" w:hAnsi="Arial" w:eastAsia="Arial" w:ascii="Arial"/>
          <w:color w:val="5E5B5D"/>
          <w:spacing w:val="0"/>
          <w:w w:val="65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42" w:right="2343"/>
      </w:pPr>
      <w:r>
        <w:rPr>
          <w:rFonts w:cs="Arial" w:hAnsi="Arial" w:eastAsia="Arial" w:ascii="Arial"/>
          <w:b/>
          <w:color w:val="494446"/>
          <w:spacing w:val="0"/>
          <w:w w:val="90"/>
          <w:sz w:val="22"/>
          <w:szCs w:val="22"/>
        </w:rPr>
        <w:t>R</w:t>
      </w:r>
      <w:r>
        <w:rPr>
          <w:rFonts w:cs="Arial" w:hAnsi="Arial" w:eastAsia="Arial" w:ascii="Arial"/>
          <w:b/>
          <w:color w:val="494446"/>
          <w:spacing w:val="2"/>
          <w:w w:val="90"/>
          <w:sz w:val="22"/>
          <w:szCs w:val="22"/>
        </w:rPr>
        <w:t>A</w:t>
      </w:r>
      <w:r>
        <w:rPr>
          <w:rFonts w:cs="Arial" w:hAnsi="Arial" w:eastAsia="Arial" w:ascii="Arial"/>
          <w:b/>
          <w:color w:val="494446"/>
          <w:spacing w:val="1"/>
          <w:w w:val="90"/>
          <w:sz w:val="22"/>
          <w:szCs w:val="22"/>
        </w:rPr>
        <w:t>U</w:t>
      </w:r>
      <w:r>
        <w:rPr>
          <w:rFonts w:cs="Arial" w:hAnsi="Arial" w:eastAsia="Arial" w:ascii="Arial"/>
          <w:b/>
          <w:color w:val="494446"/>
          <w:spacing w:val="0"/>
          <w:w w:val="90"/>
          <w:sz w:val="22"/>
          <w:szCs w:val="22"/>
        </w:rPr>
        <w:t>L</w:t>
      </w:r>
      <w:r>
        <w:rPr>
          <w:rFonts w:cs="Arial" w:hAnsi="Arial" w:eastAsia="Arial" w:ascii="Arial"/>
          <w:b/>
          <w:color w:val="494446"/>
          <w:spacing w:val="-7"/>
          <w:w w:val="90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494446"/>
          <w:spacing w:val="1"/>
          <w:w w:val="90"/>
          <w:sz w:val="22"/>
          <w:szCs w:val="22"/>
        </w:rPr>
        <w:t>C</w:t>
      </w:r>
      <w:r>
        <w:rPr>
          <w:rFonts w:cs="Arial" w:hAnsi="Arial" w:eastAsia="Arial" w:ascii="Arial"/>
          <w:b/>
          <w:color w:val="494446"/>
          <w:spacing w:val="1"/>
          <w:w w:val="90"/>
          <w:sz w:val="22"/>
          <w:szCs w:val="22"/>
        </w:rPr>
        <w:t>H</w:t>
      </w:r>
      <w:r>
        <w:rPr>
          <w:rFonts w:cs="Arial" w:hAnsi="Arial" w:eastAsia="Arial" w:ascii="Arial"/>
          <w:b/>
          <w:color w:val="494446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b/>
          <w:color w:val="494446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b/>
          <w:color w:val="494446"/>
          <w:spacing w:val="42"/>
          <w:w w:val="90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0"/>
          <w:w w:val="110"/>
          <w:sz w:val="22"/>
          <w:szCs w:val="22"/>
        </w:rPr>
        <w:t>M</w:t>
      </w:r>
      <w:r>
        <w:rPr>
          <w:rFonts w:cs="Arial" w:hAnsi="Arial" w:eastAsia="Arial" w:ascii="Arial"/>
          <w:b/>
          <w:color w:val="494446"/>
          <w:spacing w:val="1"/>
          <w:w w:val="99"/>
          <w:sz w:val="22"/>
          <w:szCs w:val="22"/>
        </w:rPr>
        <w:t>A</w:t>
      </w:r>
      <w:r>
        <w:rPr>
          <w:rFonts w:cs="Arial" w:hAnsi="Arial" w:eastAsia="Arial" w:ascii="Arial"/>
          <w:b/>
          <w:color w:val="494446"/>
          <w:spacing w:val="1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494446"/>
          <w:spacing w:val="1"/>
          <w:w w:val="96"/>
          <w:sz w:val="22"/>
          <w:szCs w:val="22"/>
        </w:rPr>
        <w:t>T</w:t>
      </w:r>
      <w:r>
        <w:rPr>
          <w:rFonts w:cs="Arial" w:hAnsi="Arial" w:eastAsia="Arial" w:ascii="Arial"/>
          <w:b/>
          <w:color w:val="494446"/>
          <w:spacing w:val="0"/>
          <w:w w:val="102"/>
          <w:sz w:val="22"/>
          <w:szCs w:val="22"/>
        </w:rPr>
        <w:t>I</w:t>
      </w:r>
      <w:r>
        <w:rPr>
          <w:rFonts w:cs="Arial" w:hAnsi="Arial" w:eastAsia="Arial" w:ascii="Arial"/>
          <w:b/>
          <w:color w:val="494446"/>
          <w:spacing w:val="1"/>
          <w:w w:val="99"/>
          <w:sz w:val="22"/>
          <w:szCs w:val="22"/>
        </w:rPr>
        <w:t>N</w:t>
      </w:r>
      <w:r>
        <w:rPr>
          <w:rFonts w:cs="Arial" w:hAnsi="Arial" w:eastAsia="Arial" w:ascii="Arial"/>
          <w:b/>
          <w:color w:val="494446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494446"/>
          <w:spacing w:val="1"/>
          <w:w w:val="92"/>
          <w:sz w:val="22"/>
          <w:szCs w:val="22"/>
        </w:rPr>
        <w:t>Z</w:t>
      </w:r>
      <w:r>
        <w:rPr>
          <w:rFonts w:cs="Arial" w:hAnsi="Arial" w:eastAsia="Arial" w:ascii="Arial"/>
          <w:b/>
          <w:color w:val="494446"/>
          <w:spacing w:val="0"/>
          <w:w w:val="55"/>
          <w:sz w:val="22"/>
          <w:szCs w:val="22"/>
        </w:rPr>
        <w:t>.</w:t>
      </w:r>
      <w:r>
        <w:rPr>
          <w:rFonts w:cs="Arial" w:hAnsi="Arial" w:eastAsia="Arial" w:ascii="Arial"/>
          <w:b/>
          <w:color w:val="494446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b/>
          <w:color w:val="494446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3"/>
          <w:w w:val="122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163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3"/>
          <w:w w:val="64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2"/>
          <w:w w:val="152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1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2"/>
          <w:w w:val="142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2"/>
          <w:w w:val="142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0"/>
          <w:w w:val="73"/>
          <w:sz w:val="22"/>
          <w:szCs w:val="22"/>
        </w:rPr>
        <w:t>.</w:t>
      </w:r>
      <w:r>
        <w:rPr>
          <w:rFonts w:cs="Arial" w:hAnsi="Arial" w:eastAsia="Arial" w:ascii="Arial"/>
          <w:color w:val="494446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494446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2"/>
          <w:w w:val="142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7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73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27" w:right="639"/>
        <w:sectPr>
          <w:pgSz w:w="11960" w:h="15800"/>
          <w:pgMar w:top="1480" w:bottom="280" w:left="1500" w:right="1380"/>
        </w:sectPr>
      </w:pPr>
      <w:r>
        <w:rPr>
          <w:rFonts w:cs="Arial" w:hAnsi="Arial" w:eastAsia="Arial" w:ascii="Arial"/>
          <w:b/>
          <w:color w:val="494446"/>
          <w:spacing w:val="1"/>
          <w:w w:val="70"/>
          <w:sz w:val="22"/>
          <w:szCs w:val="22"/>
        </w:rPr>
        <w:t>J</w:t>
      </w:r>
      <w:r>
        <w:rPr>
          <w:rFonts w:cs="Arial" w:hAnsi="Arial" w:eastAsia="Arial" w:ascii="Arial"/>
          <w:b/>
          <w:color w:val="494446"/>
          <w:spacing w:val="1"/>
          <w:w w:val="96"/>
          <w:sz w:val="22"/>
          <w:szCs w:val="22"/>
        </w:rPr>
        <w:t>U</w:t>
      </w:r>
      <w:r>
        <w:rPr>
          <w:rFonts w:cs="Arial" w:hAnsi="Arial" w:eastAsia="Arial" w:ascii="Arial"/>
          <w:b/>
          <w:color w:val="494446"/>
          <w:spacing w:val="1"/>
          <w:w w:val="99"/>
          <w:sz w:val="22"/>
          <w:szCs w:val="22"/>
        </w:rPr>
        <w:t>A</w:t>
      </w:r>
      <w:r>
        <w:rPr>
          <w:rFonts w:cs="Arial" w:hAnsi="Arial" w:eastAsia="Arial" w:ascii="Arial"/>
          <w:b/>
          <w:color w:val="494446"/>
          <w:spacing w:val="0"/>
          <w:w w:val="93"/>
          <w:sz w:val="22"/>
          <w:szCs w:val="22"/>
        </w:rPr>
        <w:t>N</w:t>
      </w:r>
      <w:r>
        <w:rPr>
          <w:rFonts w:cs="Arial" w:hAnsi="Arial" w:eastAsia="Arial" w:ascii="Arial"/>
          <w:b/>
          <w:color w:val="494446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1"/>
          <w:w w:val="91"/>
          <w:sz w:val="22"/>
          <w:szCs w:val="22"/>
        </w:rPr>
        <w:t>C</w:t>
      </w:r>
      <w:r>
        <w:rPr>
          <w:rFonts w:cs="Arial" w:hAnsi="Arial" w:eastAsia="Arial" w:ascii="Arial"/>
          <w:b/>
          <w:color w:val="494446"/>
          <w:spacing w:val="1"/>
          <w:w w:val="91"/>
          <w:sz w:val="22"/>
          <w:szCs w:val="22"/>
        </w:rPr>
        <w:t>O</w:t>
      </w:r>
      <w:r>
        <w:rPr>
          <w:rFonts w:cs="Arial" w:hAnsi="Arial" w:eastAsia="Arial" w:ascii="Arial"/>
          <w:b/>
          <w:color w:val="494446"/>
          <w:spacing w:val="-4"/>
          <w:w w:val="91"/>
          <w:sz w:val="22"/>
          <w:szCs w:val="22"/>
        </w:rPr>
        <w:t>V</w:t>
      </w:r>
      <w:r>
        <w:rPr>
          <w:rFonts w:cs="Arial" w:hAnsi="Arial" w:eastAsia="Arial" w:ascii="Arial"/>
          <w:b/>
          <w:color w:val="494446"/>
          <w:spacing w:val="1"/>
          <w:w w:val="91"/>
          <w:sz w:val="22"/>
          <w:szCs w:val="22"/>
        </w:rPr>
        <w:t>A</w:t>
      </w:r>
      <w:r>
        <w:rPr>
          <w:rFonts w:cs="Arial" w:hAnsi="Arial" w:eastAsia="Arial" w:ascii="Arial"/>
          <w:b/>
          <w:color w:val="494446"/>
          <w:spacing w:val="1"/>
          <w:w w:val="91"/>
          <w:sz w:val="22"/>
          <w:szCs w:val="22"/>
        </w:rPr>
        <w:t>R</w:t>
      </w:r>
      <w:r>
        <w:rPr>
          <w:rFonts w:cs="Arial" w:hAnsi="Arial" w:eastAsia="Arial" w:ascii="Arial"/>
          <w:b/>
          <w:color w:val="494446"/>
          <w:spacing w:val="1"/>
          <w:w w:val="91"/>
          <w:sz w:val="22"/>
          <w:szCs w:val="22"/>
        </w:rPr>
        <w:t>R</w:t>
      </w:r>
      <w:r>
        <w:rPr>
          <w:rFonts w:cs="Arial" w:hAnsi="Arial" w:eastAsia="Arial" w:ascii="Arial"/>
          <w:b/>
          <w:color w:val="494446"/>
          <w:spacing w:val="1"/>
          <w:w w:val="91"/>
          <w:sz w:val="22"/>
          <w:szCs w:val="22"/>
        </w:rPr>
        <w:t>U</w:t>
      </w:r>
      <w:r>
        <w:rPr>
          <w:rFonts w:cs="Arial" w:hAnsi="Arial" w:eastAsia="Arial" w:ascii="Arial"/>
          <w:b/>
          <w:color w:val="494446"/>
          <w:spacing w:val="1"/>
          <w:w w:val="91"/>
          <w:sz w:val="22"/>
          <w:szCs w:val="22"/>
        </w:rPr>
        <w:t>B</w:t>
      </w:r>
      <w:r>
        <w:rPr>
          <w:rFonts w:cs="Arial" w:hAnsi="Arial" w:eastAsia="Arial" w:ascii="Arial"/>
          <w:b/>
          <w:color w:val="494446"/>
          <w:spacing w:val="0"/>
          <w:w w:val="91"/>
          <w:sz w:val="22"/>
          <w:szCs w:val="22"/>
        </w:rPr>
        <w:t>I</w:t>
      </w:r>
      <w:r>
        <w:rPr>
          <w:rFonts w:cs="Arial" w:hAnsi="Arial" w:eastAsia="Arial" w:ascii="Arial"/>
          <w:b/>
          <w:color w:val="494446"/>
          <w:spacing w:val="0"/>
          <w:w w:val="91"/>
          <w:sz w:val="22"/>
          <w:szCs w:val="22"/>
        </w:rPr>
        <w:t>AS</w:t>
      </w:r>
      <w:r>
        <w:rPr>
          <w:rFonts w:cs="Arial" w:hAnsi="Arial" w:eastAsia="Arial" w:ascii="Arial"/>
          <w:b/>
          <w:color w:val="494446"/>
          <w:spacing w:val="7"/>
          <w:w w:val="91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0"/>
          <w:w w:val="91"/>
          <w:sz w:val="22"/>
          <w:szCs w:val="22"/>
        </w:rPr>
        <w:t>G</w:t>
      </w:r>
      <w:r>
        <w:rPr>
          <w:rFonts w:cs="Arial" w:hAnsi="Arial" w:eastAsia="Arial" w:ascii="Arial"/>
          <w:b/>
          <w:color w:val="494446"/>
          <w:spacing w:val="1"/>
          <w:w w:val="91"/>
          <w:sz w:val="22"/>
          <w:szCs w:val="22"/>
        </w:rPr>
        <w:t>A</w:t>
      </w:r>
      <w:r>
        <w:rPr>
          <w:rFonts w:cs="Arial" w:hAnsi="Arial" w:eastAsia="Arial" w:ascii="Arial"/>
          <w:b/>
          <w:color w:val="494446"/>
          <w:spacing w:val="0"/>
          <w:w w:val="91"/>
          <w:sz w:val="22"/>
          <w:szCs w:val="22"/>
        </w:rPr>
        <w:t>LI</w:t>
      </w:r>
      <w:r>
        <w:rPr>
          <w:rFonts w:cs="Arial" w:hAnsi="Arial" w:eastAsia="Arial" w:ascii="Arial"/>
          <w:b/>
          <w:color w:val="494446"/>
          <w:spacing w:val="1"/>
          <w:w w:val="91"/>
          <w:sz w:val="22"/>
          <w:szCs w:val="22"/>
        </w:rPr>
        <w:t>N</w:t>
      </w:r>
      <w:r>
        <w:rPr>
          <w:rFonts w:cs="Arial" w:hAnsi="Arial" w:eastAsia="Arial" w:ascii="Arial"/>
          <w:b/>
          <w:color w:val="494446"/>
          <w:spacing w:val="1"/>
          <w:w w:val="91"/>
          <w:sz w:val="22"/>
          <w:szCs w:val="22"/>
        </w:rPr>
        <w:t>D</w:t>
      </w:r>
      <w:r>
        <w:rPr>
          <w:rFonts w:cs="Arial" w:hAnsi="Arial" w:eastAsia="Arial" w:ascii="Arial"/>
          <w:b/>
          <w:color w:val="494446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b/>
          <w:color w:val="494446"/>
          <w:spacing w:val="0"/>
          <w:w w:val="91"/>
          <w:sz w:val="22"/>
          <w:szCs w:val="22"/>
        </w:rPr>
        <w:t>.</w:t>
      </w:r>
      <w:r>
        <w:rPr>
          <w:rFonts w:cs="Arial" w:hAnsi="Arial" w:eastAsia="Arial" w:ascii="Arial"/>
          <w:b/>
          <w:color w:val="494446"/>
          <w:spacing w:val="38"/>
          <w:w w:val="91"/>
          <w:sz w:val="22"/>
          <w:szCs w:val="22"/>
        </w:rPr>
        <w:t> </w:t>
      </w:r>
      <w:r>
        <w:rPr>
          <w:rFonts w:cs="Arial" w:hAnsi="Arial" w:eastAsia="Arial" w:ascii="Arial"/>
          <w:b/>
          <w:color w:val="494446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b/>
          <w:color w:val="494446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p</w:t>
      </w:r>
      <w:r>
        <w:rPr>
          <w:rFonts w:cs="Arial" w:hAnsi="Arial" w:eastAsia="Arial" w:ascii="Arial"/>
          <w:color w:val="494446"/>
          <w:spacing w:val="-3"/>
          <w:w w:val="122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147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155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0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494446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2"/>
          <w:w w:val="67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2"/>
          <w:w w:val="142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9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-3"/>
          <w:w w:val="147"/>
          <w:sz w:val="22"/>
          <w:szCs w:val="22"/>
        </w:rPr>
        <w:t>t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q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u</w:t>
      </w:r>
      <w:r>
        <w:rPr>
          <w:rFonts w:cs="Arial" w:hAnsi="Arial" w:eastAsia="Arial" w:ascii="Arial"/>
          <w:color w:val="5E5B5D"/>
          <w:spacing w:val="-2"/>
          <w:w w:val="112"/>
          <w:sz w:val="22"/>
          <w:szCs w:val="22"/>
        </w:rPr>
        <w:t>i</w:t>
      </w:r>
      <w:r>
        <w:rPr>
          <w:rFonts w:cs="Arial" w:hAnsi="Arial" w:eastAsia="Arial" w:ascii="Arial"/>
          <w:color w:val="494446"/>
          <w:spacing w:val="-3"/>
          <w:w w:val="90"/>
          <w:sz w:val="22"/>
          <w:szCs w:val="22"/>
        </w:rPr>
        <w:t>z</w:t>
      </w:r>
      <w:r>
        <w:rPr>
          <w:rFonts w:cs="Arial" w:hAnsi="Arial" w:eastAsia="Arial" w:ascii="Arial"/>
          <w:color w:val="494446"/>
          <w:spacing w:val="-4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494446"/>
          <w:spacing w:val="0"/>
          <w:w w:val="73"/>
          <w:sz w:val="22"/>
          <w:szCs w:val="22"/>
        </w:rPr>
        <w:t>.</w:t>
      </w:r>
      <w:r>
        <w:rPr>
          <w:rFonts w:cs="Arial" w:hAnsi="Arial" w:eastAsia="Arial" w:ascii="Arial"/>
          <w:color w:val="49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94446"/>
          <w:spacing w:val="-4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494446"/>
          <w:spacing w:val="-5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494446"/>
          <w:spacing w:val="-4"/>
          <w:w w:val="101"/>
          <w:sz w:val="22"/>
          <w:szCs w:val="22"/>
        </w:rPr>
        <w:t>n</w:t>
      </w:r>
      <w:r>
        <w:rPr>
          <w:rFonts w:cs="Arial" w:hAnsi="Arial" w:eastAsia="Arial" w:ascii="Arial"/>
          <w:color w:val="494446"/>
          <w:spacing w:val="-3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94446"/>
          <w:spacing w:val="-3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-2"/>
          <w:w w:val="142"/>
          <w:sz w:val="22"/>
          <w:szCs w:val="22"/>
        </w:rPr>
        <w:t>j</w:t>
      </w:r>
      <w:r>
        <w:rPr>
          <w:rFonts w:cs="Arial" w:hAnsi="Arial" w:eastAsia="Arial" w:ascii="Arial"/>
          <w:color w:val="494446"/>
          <w:spacing w:val="-4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494446"/>
          <w:spacing w:val="0"/>
          <w:w w:val="114"/>
          <w:sz w:val="22"/>
          <w:szCs w:val="22"/>
        </w:rPr>
        <w:t>r</w:t>
      </w:r>
      <w:r>
        <w:rPr>
          <w:rFonts w:cs="Arial" w:hAnsi="Arial" w:eastAsia="Arial" w:ascii="Arial"/>
          <w:color w:val="494446"/>
          <w:spacing w:val="-7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5E5B5D"/>
          <w:spacing w:val="0"/>
          <w:w w:val="73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599pt;height:788pt;mso-position-horizontal-relative:page;mso-position-vertical-relative:page;z-index:-183">
            <v:imagedata o:title="" r:id="rId6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9" w:lineRule="auto" w:line="477"/>
        <w:ind w:left="160" w:right="523" w:firstLine="5"/>
      </w:pPr>
      <w:r>
        <w:rPr>
          <w:rFonts w:cs="Times New Roman" w:hAnsi="Times New Roman" w:eastAsia="Times New Roman" w:ascii="Times New Roman"/>
          <w:b/>
          <w:color w:val="464244"/>
          <w:spacing w:val="0"/>
          <w:w w:val="73"/>
          <w:sz w:val="24"/>
          <w:szCs w:val="24"/>
        </w:rPr>
        <w:t>CECI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73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7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7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464244"/>
          <w:spacing w:val="32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5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464244"/>
          <w:spacing w:val="2"/>
          <w:w w:val="8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565256"/>
          <w:spacing w:val="0"/>
          <w:w w:val="85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color w:val="565256"/>
          <w:spacing w:val="38"/>
          <w:w w:val="85"/>
          <w:sz w:val="24"/>
          <w:szCs w:val="24"/>
        </w:rPr>
        <w:t> </w:t>
      </w:r>
      <w:r>
        <w:rPr>
          <w:rFonts w:cs="Arial" w:hAnsi="Arial" w:eastAsia="Arial" w:ascii="Arial"/>
          <w:color w:val="464244"/>
          <w:spacing w:val="-1"/>
          <w:w w:val="76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p</w:t>
      </w:r>
      <w:r>
        <w:rPr>
          <w:rFonts w:cs="Arial" w:hAnsi="Arial" w:eastAsia="Arial" w:ascii="Arial"/>
          <w:color w:val="464244"/>
          <w:spacing w:val="-1"/>
          <w:w w:val="119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-1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-1"/>
          <w:w w:val="151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-1"/>
          <w:w w:val="151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0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66"/>
          <w:sz w:val="22"/>
          <w:szCs w:val="22"/>
        </w:rPr>
        <w:t>E</w:t>
      </w:r>
      <w:r>
        <w:rPr>
          <w:rFonts w:cs="Arial" w:hAnsi="Arial" w:eastAsia="Arial" w:ascii="Arial"/>
          <w:color w:val="565256"/>
          <w:spacing w:val="0"/>
          <w:w w:val="128"/>
          <w:sz w:val="22"/>
          <w:szCs w:val="22"/>
        </w:rPr>
        <w:t>j</w:t>
      </w:r>
      <w:r>
        <w:rPr>
          <w:rFonts w:cs="Arial" w:hAnsi="Arial" w:eastAsia="Arial" w:ascii="Arial"/>
          <w:color w:val="464244"/>
          <w:spacing w:val="0"/>
          <w:w w:val="109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do</w:t>
      </w:r>
      <w:r>
        <w:rPr>
          <w:rFonts w:cs="Arial" w:hAnsi="Arial" w:eastAsia="Arial" w:ascii="Arial"/>
          <w:color w:val="464244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-1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15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74"/>
          <w:sz w:val="22"/>
          <w:szCs w:val="22"/>
        </w:rPr>
        <w:t>J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-1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27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565256"/>
          <w:spacing w:val="0"/>
          <w:w w:val="125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-1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565256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color w:val="565256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-1"/>
          <w:w w:val="119"/>
          <w:sz w:val="22"/>
          <w:szCs w:val="22"/>
        </w:rPr>
        <w:t>j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-1"/>
          <w:w w:val="119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565256"/>
          <w:spacing w:val="0"/>
          <w:w w:val="71"/>
          <w:sz w:val="22"/>
          <w:szCs w:val="22"/>
        </w:rPr>
        <w:t>.</w:t>
      </w:r>
      <w:r>
        <w:rPr>
          <w:rFonts w:cs="Arial" w:hAnsi="Arial" w:eastAsia="Arial" w:ascii="Arial"/>
          <w:color w:val="565256"/>
          <w:spacing w:val="0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7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63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7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9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7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75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b/>
          <w:color w:val="464244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363334"/>
          <w:spacing w:val="0"/>
          <w:w w:val="8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363334"/>
          <w:spacing w:val="2"/>
          <w:w w:val="8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363334"/>
          <w:spacing w:val="1"/>
          <w:w w:val="8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363334"/>
          <w:spacing w:val="0"/>
          <w:w w:val="80"/>
          <w:sz w:val="24"/>
          <w:szCs w:val="24"/>
        </w:rPr>
        <w:t>ZA</w:t>
      </w:r>
      <w:r>
        <w:rPr>
          <w:rFonts w:cs="Times New Roman" w:hAnsi="Times New Roman" w:eastAsia="Times New Roman" w:ascii="Times New Roman"/>
          <w:b/>
          <w:color w:val="363334"/>
          <w:spacing w:val="0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363334"/>
          <w:spacing w:val="2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2"/>
          <w:w w:val="8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464244"/>
          <w:spacing w:val="2"/>
          <w:w w:val="8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0"/>
          <w:sz w:val="24"/>
          <w:szCs w:val="24"/>
        </w:rPr>
        <w:t>ÍA</w:t>
      </w:r>
      <w:r>
        <w:rPr>
          <w:rFonts w:cs="Times New Roman" w:hAnsi="Times New Roman" w:eastAsia="Times New Roman" w:ascii="Times New Roman"/>
          <w:b/>
          <w:color w:val="565256"/>
          <w:spacing w:val="0"/>
          <w:w w:val="8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color w:val="565256"/>
          <w:spacing w:val="31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464244"/>
          <w:spacing w:val="-1"/>
          <w:w w:val="76"/>
          <w:sz w:val="22"/>
          <w:szCs w:val="22"/>
        </w:rPr>
        <w:t>P</w:t>
      </w:r>
      <w:r>
        <w:rPr>
          <w:rFonts w:cs="Arial" w:hAnsi="Arial" w:eastAsia="Arial" w:ascii="Arial"/>
          <w:color w:val="565256"/>
          <w:spacing w:val="-1"/>
          <w:w w:val="119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-1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565256"/>
          <w:spacing w:val="0"/>
          <w:w w:val="109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de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0"/>
          <w:w w:val="158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0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66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38"/>
          <w:sz w:val="22"/>
          <w:szCs w:val="22"/>
        </w:rPr>
        <w:t>j</w:t>
      </w:r>
      <w:r>
        <w:rPr>
          <w:rFonts w:cs="Arial" w:hAnsi="Arial" w:eastAsia="Arial" w:ascii="Arial"/>
          <w:color w:val="464244"/>
          <w:spacing w:val="0"/>
          <w:w w:val="99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110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88"/>
          <w:sz w:val="22"/>
          <w:szCs w:val="22"/>
        </w:rPr>
        <w:t>x</w:t>
      </w:r>
      <w:r>
        <w:rPr>
          <w:rFonts w:cs="Arial" w:hAnsi="Arial" w:eastAsia="Arial" w:ascii="Arial"/>
          <w:color w:val="464244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44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-5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ñ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565256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color w:val="56525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28"/>
          <w:sz w:val="22"/>
          <w:szCs w:val="22"/>
        </w:rPr>
        <w:t>j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-1"/>
          <w:w w:val="119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565256"/>
          <w:spacing w:val="0"/>
          <w:w w:val="71"/>
          <w:sz w:val="22"/>
          <w:szCs w:val="22"/>
        </w:rPr>
        <w:t>.</w:t>
      </w:r>
      <w:r>
        <w:rPr>
          <w:rFonts w:cs="Arial" w:hAnsi="Arial" w:eastAsia="Arial" w:ascii="Arial"/>
          <w:color w:val="565256"/>
          <w:spacing w:val="0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363334"/>
          <w:spacing w:val="1"/>
          <w:w w:val="8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363334"/>
          <w:spacing w:val="1"/>
          <w:w w:val="8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363334"/>
          <w:spacing w:val="0"/>
          <w:w w:val="8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363334"/>
          <w:spacing w:val="0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363334"/>
          <w:spacing w:val="2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363334"/>
          <w:spacing w:val="1"/>
          <w:w w:val="8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363334"/>
          <w:spacing w:val="0"/>
          <w:w w:val="8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363334"/>
          <w:spacing w:val="15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color w:val="363334"/>
          <w:spacing w:val="2"/>
          <w:w w:val="8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363334"/>
          <w:spacing w:val="0"/>
          <w:w w:val="8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363334"/>
          <w:spacing w:val="2"/>
          <w:w w:val="8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565256"/>
          <w:spacing w:val="0"/>
          <w:w w:val="8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color w:val="565256"/>
          <w:spacing w:val="31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464244"/>
          <w:spacing w:val="-1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464244"/>
          <w:spacing w:val="-1"/>
          <w:w w:val="119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0"/>
          <w:w w:val="99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de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-1"/>
          <w:w w:val="151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0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66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48"/>
          <w:sz w:val="22"/>
          <w:szCs w:val="22"/>
        </w:rPr>
        <w:t>j</w:t>
      </w:r>
      <w:r>
        <w:rPr>
          <w:rFonts w:cs="Arial" w:hAnsi="Arial" w:eastAsia="Arial" w:ascii="Arial"/>
          <w:color w:val="464244"/>
          <w:spacing w:val="0"/>
          <w:w w:val="99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do</w:t>
      </w:r>
      <w:r>
        <w:rPr>
          <w:rFonts w:cs="Arial" w:hAnsi="Arial" w:eastAsia="Arial" w:ascii="Arial"/>
          <w:color w:val="464244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73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38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76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od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63"/>
          <w:sz w:val="22"/>
          <w:szCs w:val="22"/>
        </w:rPr>
        <w:t>.</w:t>
      </w:r>
      <w:r>
        <w:rPr>
          <w:rFonts w:cs="Arial" w:hAnsi="Arial" w:eastAsia="Arial" w:ascii="Arial"/>
          <w:color w:val="464244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28"/>
          <w:sz w:val="22"/>
          <w:szCs w:val="22"/>
        </w:rPr>
        <w:t>j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-1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7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2" w:lineRule="auto" w:line="308"/>
        <w:ind w:left="165" w:right="91" w:firstLine="5"/>
      </w:pP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color w:val="464244"/>
          <w:spacing w:val="20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color w:val="464244"/>
          <w:spacing w:val="2"/>
          <w:w w:val="8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color w:val="464244"/>
          <w:spacing w:val="37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363334"/>
          <w:spacing w:val="1"/>
          <w:w w:val="82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2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EZ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color w:val="464244"/>
          <w:spacing w:val="9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464244"/>
          <w:spacing w:val="-1"/>
          <w:w w:val="73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ep</w:t>
      </w:r>
      <w:r>
        <w:rPr>
          <w:rFonts w:cs="Arial" w:hAnsi="Arial" w:eastAsia="Arial" w:ascii="Arial"/>
          <w:color w:val="464244"/>
          <w:spacing w:val="-1"/>
          <w:w w:val="119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-1"/>
          <w:w w:val="151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-1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-1"/>
          <w:w w:val="151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0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64244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66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38"/>
          <w:sz w:val="22"/>
          <w:szCs w:val="22"/>
        </w:rPr>
        <w:t>j</w:t>
      </w:r>
      <w:r>
        <w:rPr>
          <w:rFonts w:cs="Arial" w:hAnsi="Arial" w:eastAsia="Arial" w:ascii="Arial"/>
          <w:color w:val="565256"/>
          <w:spacing w:val="0"/>
          <w:w w:val="109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64244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72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64244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-1"/>
          <w:w w:val="143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0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565256"/>
          <w:spacing w:val="0"/>
          <w:w w:val="109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64244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56525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565256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56525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565256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565256"/>
          <w:spacing w:val="0"/>
          <w:w w:val="128"/>
          <w:sz w:val="22"/>
          <w:szCs w:val="22"/>
        </w:rPr>
        <w:t>j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ro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64244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464244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64244"/>
          <w:spacing w:val="-1"/>
          <w:w w:val="73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p</w:t>
      </w:r>
      <w:r>
        <w:rPr>
          <w:rFonts w:cs="Arial" w:hAnsi="Arial" w:eastAsia="Arial" w:ascii="Arial"/>
          <w:color w:val="565256"/>
          <w:spacing w:val="-1"/>
          <w:w w:val="119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565256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-1"/>
          <w:w w:val="151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-1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0"/>
          <w:w w:val="158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0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-1"/>
          <w:w w:val="143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0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76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-1"/>
          <w:w w:val="143"/>
          <w:sz w:val="22"/>
          <w:szCs w:val="22"/>
        </w:rPr>
        <w:t>f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565256"/>
          <w:spacing w:val="-1"/>
          <w:w w:val="119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-1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565256"/>
          <w:spacing w:val="0"/>
          <w:w w:val="89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114"/>
          <w:sz w:val="22"/>
          <w:szCs w:val="22"/>
        </w:rPr>
        <w:t>ó</w:t>
      </w:r>
      <w:r>
        <w:rPr>
          <w:rFonts w:cs="Arial" w:hAnsi="Arial" w:eastAsia="Arial" w:ascii="Arial"/>
          <w:color w:val="464244"/>
          <w:spacing w:val="0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565256"/>
          <w:spacing w:val="0"/>
          <w:w w:val="100"/>
          <w:sz w:val="22"/>
          <w:szCs w:val="22"/>
        </w:rPr>
        <w:t>ci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56525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565256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76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-1"/>
          <w:w w:val="108"/>
          <w:sz w:val="22"/>
          <w:szCs w:val="22"/>
        </w:rPr>
        <w:t>m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pe</w:t>
      </w:r>
      <w:r>
        <w:rPr>
          <w:rFonts w:cs="Arial" w:hAnsi="Arial" w:eastAsia="Arial" w:ascii="Arial"/>
          <w:color w:val="464244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0"/>
          <w:w w:val="109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-1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0"/>
          <w:w w:val="85"/>
          <w:sz w:val="22"/>
          <w:szCs w:val="22"/>
        </w:rPr>
        <w:t>C.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60"/>
      </w:pPr>
      <w:r>
        <w:rPr>
          <w:rFonts w:cs="Times New Roman" w:hAnsi="Times New Roman" w:eastAsia="Times New Roman" w:ascii="Times New Roman"/>
          <w:b/>
          <w:color w:val="464244"/>
          <w:spacing w:val="1"/>
          <w:w w:val="8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464244"/>
          <w:spacing w:val="36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464244"/>
          <w:spacing w:val="2"/>
          <w:w w:val="8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363334"/>
          <w:spacing w:val="0"/>
          <w:w w:val="82"/>
          <w:sz w:val="24"/>
          <w:szCs w:val="24"/>
        </w:rPr>
        <w:t>RAS</w:t>
      </w:r>
      <w:r>
        <w:rPr>
          <w:rFonts w:cs="Times New Roman" w:hAnsi="Times New Roman" w:eastAsia="Times New Roman" w:ascii="Times New Roman"/>
          <w:b/>
          <w:color w:val="363334"/>
          <w:spacing w:val="18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9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6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363334"/>
          <w:spacing w:val="1"/>
          <w:w w:val="8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75"/>
          <w:sz w:val="24"/>
          <w:szCs w:val="24"/>
        </w:rPr>
        <w:t>EZ</w:t>
      </w:r>
      <w:r>
        <w:rPr>
          <w:rFonts w:cs="Times New Roman" w:hAnsi="Times New Roman" w:eastAsia="Times New Roman" w:ascii="Times New Roman"/>
          <w:b/>
          <w:color w:val="565256"/>
          <w:spacing w:val="0"/>
          <w:w w:val="8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color w:val="565256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64244"/>
          <w:spacing w:val="-1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464244"/>
          <w:spacing w:val="0"/>
          <w:w w:val="112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565256"/>
          <w:spacing w:val="0"/>
          <w:w w:val="99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565256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-1"/>
          <w:w w:val="151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0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66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38"/>
          <w:sz w:val="22"/>
          <w:szCs w:val="22"/>
        </w:rPr>
        <w:t>j</w:t>
      </w:r>
      <w:r>
        <w:rPr>
          <w:rFonts w:cs="Arial" w:hAnsi="Arial" w:eastAsia="Arial" w:ascii="Arial"/>
          <w:color w:val="464244"/>
          <w:spacing w:val="0"/>
          <w:w w:val="109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do</w:t>
      </w:r>
      <w:r>
        <w:rPr>
          <w:rFonts w:cs="Arial" w:hAnsi="Arial" w:eastAsia="Arial" w:ascii="Arial"/>
          <w:color w:val="464244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-1"/>
          <w:w w:val="151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-1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25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Li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565256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565256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-1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38"/>
          <w:sz w:val="22"/>
          <w:szCs w:val="22"/>
        </w:rPr>
        <w:t>j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-1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565256"/>
          <w:spacing w:val="0"/>
          <w:w w:val="7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74"/>
      </w:pPr>
      <w:r>
        <w:rPr>
          <w:rFonts w:cs="Times New Roman" w:hAnsi="Times New Roman" w:eastAsia="Times New Roman" w:ascii="Times New Roman"/>
          <w:b/>
          <w:color w:val="464244"/>
          <w:spacing w:val="2"/>
          <w:w w:val="8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3"/>
          <w:sz w:val="24"/>
          <w:szCs w:val="24"/>
        </w:rPr>
        <w:t>VZ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color w:val="464244"/>
          <w:spacing w:val="24"/>
          <w:w w:val="8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63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6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464244"/>
          <w:spacing w:val="2"/>
          <w:w w:val="68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color w:val="363334"/>
          <w:spacing w:val="1"/>
          <w:w w:val="9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9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9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7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464244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77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77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b/>
          <w:color w:val="363334"/>
          <w:spacing w:val="0"/>
          <w:w w:val="7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77"/>
          <w:sz w:val="24"/>
          <w:szCs w:val="24"/>
        </w:rPr>
        <w:t>EZ</w:t>
      </w:r>
      <w:r>
        <w:rPr>
          <w:rFonts w:cs="Times New Roman" w:hAnsi="Times New Roman" w:eastAsia="Times New Roman" w:ascii="Times New Roman"/>
          <w:b/>
          <w:color w:val="464244"/>
          <w:spacing w:val="20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8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9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7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2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7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464244"/>
          <w:spacing w:val="2"/>
          <w:w w:val="76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64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color w:val="464244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565256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color w:val="565256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64244"/>
          <w:spacing w:val="0"/>
          <w:w w:val="74"/>
          <w:sz w:val="22"/>
          <w:szCs w:val="22"/>
        </w:rPr>
        <w:t>J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-1"/>
          <w:w w:val="143"/>
          <w:sz w:val="22"/>
          <w:szCs w:val="22"/>
        </w:rPr>
        <w:t>f</w:t>
      </w:r>
      <w:r>
        <w:rPr>
          <w:rFonts w:cs="Arial" w:hAnsi="Arial" w:eastAsia="Arial" w:ascii="Arial"/>
          <w:color w:val="464244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64244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65256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36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565256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5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7</w:t>
      </w:r>
      <w:r>
        <w:rPr>
          <w:rFonts w:cs="Arial" w:hAnsi="Arial" w:eastAsia="Arial" w:ascii="Arial"/>
          <w:color w:val="46424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69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10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464244"/>
          <w:spacing w:val="0"/>
          <w:w w:val="93"/>
          <w:sz w:val="22"/>
          <w:szCs w:val="22"/>
        </w:rPr>
        <w:t>ca</w:t>
      </w:r>
      <w:r>
        <w:rPr>
          <w:rFonts w:cs="Arial" w:hAnsi="Arial" w:eastAsia="Arial" w:ascii="Arial"/>
          <w:color w:val="464244"/>
          <w:spacing w:val="0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565256"/>
          <w:spacing w:val="0"/>
          <w:w w:val="99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114"/>
          <w:sz w:val="22"/>
          <w:szCs w:val="22"/>
        </w:rPr>
        <w:t>ó</w:t>
      </w:r>
      <w:r>
        <w:rPr>
          <w:rFonts w:cs="Arial" w:hAnsi="Arial" w:eastAsia="Arial" w:ascii="Arial"/>
          <w:color w:val="464244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91"/>
          <w:sz w:val="22"/>
          <w:szCs w:val="22"/>
        </w:rPr>
        <w:t>p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-1"/>
          <w:w w:val="119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-1"/>
          <w:w w:val="119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-1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565256"/>
          <w:spacing w:val="0"/>
          <w:w w:val="104"/>
          <w:sz w:val="22"/>
          <w:szCs w:val="22"/>
        </w:rPr>
        <w:t>l</w:t>
      </w:r>
      <w:r>
        <w:rPr>
          <w:rFonts w:cs="Arial" w:hAnsi="Arial" w:eastAsia="Arial" w:ascii="Arial"/>
          <w:color w:val="565256"/>
          <w:spacing w:val="-1"/>
          <w:w w:val="104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79"/>
      </w:pPr>
      <w:r>
        <w:rPr>
          <w:rFonts w:cs="Arial" w:hAnsi="Arial" w:eastAsia="Arial" w:ascii="Arial"/>
          <w:color w:val="464244"/>
          <w:spacing w:val="-1"/>
          <w:w w:val="76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565256"/>
          <w:spacing w:val="0"/>
          <w:w w:val="125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-1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565256"/>
          <w:spacing w:val="0"/>
          <w:w w:val="99"/>
          <w:sz w:val="22"/>
          <w:szCs w:val="22"/>
        </w:rPr>
        <w:t>l</w:t>
      </w:r>
      <w:r>
        <w:rPr>
          <w:rFonts w:cs="Arial" w:hAnsi="Arial" w:eastAsia="Arial" w:ascii="Arial"/>
          <w:color w:val="56525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56525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565256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65256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0"/>
          <w:w w:val="116"/>
          <w:sz w:val="22"/>
          <w:szCs w:val="22"/>
        </w:rPr>
        <w:t>x</w:t>
      </w:r>
      <w:r>
        <w:rPr>
          <w:rFonts w:cs="Arial" w:hAnsi="Arial" w:eastAsia="Arial" w:ascii="Arial"/>
          <w:color w:val="464244"/>
          <w:spacing w:val="-1"/>
          <w:w w:val="116"/>
          <w:sz w:val="22"/>
          <w:szCs w:val="22"/>
        </w:rPr>
        <w:t>t</w:t>
      </w:r>
      <w:r>
        <w:rPr>
          <w:rFonts w:cs="Arial" w:hAnsi="Arial" w:eastAsia="Arial" w:ascii="Arial"/>
          <w:color w:val="565256"/>
          <w:spacing w:val="0"/>
          <w:w w:val="99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110"/>
          <w:sz w:val="22"/>
          <w:szCs w:val="22"/>
        </w:rPr>
        <w:t>h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-1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á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94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19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105"/>
          <w:sz w:val="22"/>
          <w:szCs w:val="22"/>
        </w:rPr>
        <w:t>M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-1"/>
          <w:w w:val="108"/>
          <w:sz w:val="22"/>
          <w:szCs w:val="22"/>
        </w:rPr>
        <w:t>m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b</w:t>
      </w:r>
      <w:r>
        <w:rPr>
          <w:rFonts w:cs="Arial" w:hAnsi="Arial" w:eastAsia="Arial" w:ascii="Arial"/>
          <w:color w:val="565256"/>
          <w:spacing w:val="-1"/>
          <w:w w:val="119"/>
          <w:sz w:val="22"/>
          <w:szCs w:val="22"/>
        </w:rPr>
        <w:t>r</w:t>
      </w:r>
      <w:r>
        <w:rPr>
          <w:rFonts w:cs="Arial" w:hAnsi="Arial" w:eastAsia="Arial" w:ascii="Arial"/>
          <w:color w:val="565256"/>
          <w:spacing w:val="-1"/>
          <w:w w:val="119"/>
          <w:sz w:val="22"/>
          <w:szCs w:val="22"/>
        </w:rPr>
        <w:t>i</w:t>
      </w:r>
      <w:r>
        <w:rPr>
          <w:rFonts w:cs="Arial" w:hAnsi="Arial" w:eastAsia="Arial" w:ascii="Arial"/>
          <w:color w:val="565256"/>
          <w:spacing w:val="0"/>
          <w:w w:val="104"/>
          <w:sz w:val="22"/>
          <w:szCs w:val="22"/>
        </w:rPr>
        <w:t>l</w:t>
      </w:r>
      <w:r>
        <w:rPr>
          <w:rFonts w:cs="Arial" w:hAnsi="Arial" w:eastAsia="Arial" w:ascii="Arial"/>
          <w:color w:val="565256"/>
          <w:spacing w:val="-1"/>
          <w:w w:val="104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565256"/>
          <w:spacing w:val="0"/>
          <w:w w:val="71"/>
          <w:sz w:val="22"/>
          <w:szCs w:val="22"/>
        </w:rPr>
        <w:t>.</w:t>
      </w:r>
      <w:r>
        <w:rPr>
          <w:rFonts w:cs="Arial" w:hAnsi="Arial" w:eastAsia="Arial" w:ascii="Arial"/>
          <w:color w:val="56525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65256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565256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-1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565256"/>
          <w:spacing w:val="0"/>
          <w:w w:val="138"/>
          <w:sz w:val="22"/>
          <w:szCs w:val="22"/>
        </w:rPr>
        <w:t>j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-1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63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74"/>
      </w:pPr>
      <w:r>
        <w:rPr>
          <w:rFonts w:cs="Times New Roman" w:hAnsi="Times New Roman" w:eastAsia="Times New Roman" w:ascii="Times New Roman"/>
          <w:b/>
          <w:color w:val="464244"/>
          <w:w w:val="8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9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7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6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464244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464244"/>
          <w:spacing w:val="2"/>
          <w:w w:val="8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1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b/>
          <w:color w:val="363334"/>
          <w:spacing w:val="1"/>
          <w:w w:val="8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363334"/>
          <w:spacing w:val="0"/>
          <w:w w:val="81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color w:val="363334"/>
          <w:spacing w:val="30"/>
          <w:w w:val="8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7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9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6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78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b/>
          <w:color w:val="464244"/>
          <w:spacing w:val="2"/>
          <w:w w:val="8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363334"/>
          <w:spacing w:val="0"/>
          <w:w w:val="8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7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1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color w:val="565256"/>
          <w:spacing w:val="0"/>
          <w:w w:val="7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color w:val="565256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565256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color w:val="565256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64244"/>
          <w:spacing w:val="0"/>
          <w:w w:val="70"/>
          <w:sz w:val="22"/>
          <w:szCs w:val="22"/>
        </w:rPr>
        <w:t>J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-1"/>
          <w:w w:val="143"/>
          <w:sz w:val="22"/>
          <w:szCs w:val="22"/>
        </w:rPr>
        <w:t>f</w:t>
      </w:r>
      <w:r>
        <w:rPr>
          <w:rFonts w:cs="Arial" w:hAnsi="Arial" w:eastAsia="Arial" w:ascii="Arial"/>
          <w:color w:val="464244"/>
          <w:spacing w:val="0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46424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-1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-1"/>
          <w:w w:val="151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565256"/>
          <w:spacing w:val="0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0"/>
          <w:w w:val="103"/>
          <w:sz w:val="22"/>
          <w:szCs w:val="22"/>
        </w:rPr>
        <w:t>ci</w:t>
      </w:r>
      <w:r>
        <w:rPr>
          <w:rFonts w:cs="Arial" w:hAnsi="Arial" w:eastAsia="Arial" w:ascii="Arial"/>
          <w:color w:val="464244"/>
          <w:spacing w:val="0"/>
          <w:w w:val="114"/>
          <w:sz w:val="22"/>
          <w:szCs w:val="22"/>
        </w:rPr>
        <w:t>ó</w:t>
      </w:r>
      <w:r>
        <w:rPr>
          <w:rFonts w:cs="Arial" w:hAnsi="Arial" w:eastAsia="Arial" w:ascii="Arial"/>
          <w:color w:val="464244"/>
          <w:spacing w:val="0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0"/>
          <w:w w:val="96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-1"/>
          <w:w w:val="96"/>
          <w:sz w:val="22"/>
          <w:szCs w:val="22"/>
        </w:rPr>
        <w:t>v</w:t>
      </w:r>
      <w:r>
        <w:rPr>
          <w:rFonts w:cs="Arial" w:hAnsi="Arial" w:eastAsia="Arial" w:ascii="Arial"/>
          <w:color w:val="464244"/>
          <w:spacing w:val="0"/>
          <w:w w:val="96"/>
          <w:sz w:val="22"/>
          <w:szCs w:val="22"/>
        </w:rPr>
        <w:t>i</w:t>
      </w:r>
      <w:r>
        <w:rPr>
          <w:rFonts w:cs="Arial" w:hAnsi="Arial" w:eastAsia="Arial" w:ascii="Arial"/>
          <w:color w:val="565256"/>
          <w:spacing w:val="0"/>
          <w:w w:val="96"/>
          <w:sz w:val="22"/>
          <w:szCs w:val="22"/>
        </w:rPr>
        <w:t>l</w:t>
      </w:r>
      <w:r>
        <w:rPr>
          <w:rFonts w:cs="Arial" w:hAnsi="Arial" w:eastAsia="Arial" w:ascii="Arial"/>
          <w:color w:val="565256"/>
          <w:spacing w:val="15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464244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464244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-2"/>
          <w:w w:val="111"/>
          <w:sz w:val="22"/>
          <w:szCs w:val="22"/>
        </w:rPr>
        <w:t>m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be</w:t>
      </w:r>
      <w:r>
        <w:rPr>
          <w:rFonts w:cs="Arial" w:hAnsi="Arial" w:eastAsia="Arial" w:ascii="Arial"/>
          <w:color w:val="464244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-1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74"/>
      </w:pPr>
      <w:r>
        <w:rPr>
          <w:rFonts w:cs="Times New Roman" w:hAnsi="Times New Roman" w:eastAsia="Times New Roman" w:ascii="Times New Roman"/>
          <w:b/>
          <w:color w:val="464244"/>
          <w:spacing w:val="2"/>
          <w:w w:val="8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42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7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9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ZA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6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4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5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363334"/>
          <w:spacing w:val="0"/>
          <w:w w:val="9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363334"/>
          <w:spacing w:val="1"/>
          <w:w w:val="9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7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363334"/>
          <w:spacing w:val="0"/>
          <w:w w:val="69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color w:val="36333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363334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363334"/>
          <w:spacing w:val="1"/>
          <w:w w:val="8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464244"/>
          <w:spacing w:val="2"/>
          <w:w w:val="8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color w:val="464244"/>
          <w:spacing w:val="26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37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ed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-1"/>
          <w:w w:val="108"/>
          <w:sz w:val="22"/>
          <w:szCs w:val="22"/>
        </w:rPr>
        <w:t>m</w:t>
      </w:r>
      <w:r>
        <w:rPr>
          <w:rFonts w:cs="Arial" w:hAnsi="Arial" w:eastAsia="Arial" w:ascii="Arial"/>
          <w:color w:val="464244"/>
          <w:spacing w:val="0"/>
          <w:w w:val="110"/>
          <w:sz w:val="22"/>
          <w:szCs w:val="22"/>
        </w:rPr>
        <w:t>b</w:t>
      </w:r>
      <w:r>
        <w:rPr>
          <w:rFonts w:cs="Arial" w:hAnsi="Arial" w:eastAsia="Arial" w:ascii="Arial"/>
          <w:color w:val="565256"/>
          <w:spacing w:val="0"/>
          <w:w w:val="109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-1"/>
          <w:w w:val="151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0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-1"/>
          <w:w w:val="108"/>
          <w:sz w:val="22"/>
          <w:szCs w:val="22"/>
        </w:rPr>
        <w:t>m</w:t>
      </w:r>
      <w:r>
        <w:rPr>
          <w:rFonts w:cs="Arial" w:hAnsi="Arial" w:eastAsia="Arial" w:ascii="Arial"/>
          <w:color w:val="464244"/>
          <w:spacing w:val="0"/>
          <w:w w:val="110"/>
          <w:sz w:val="22"/>
          <w:szCs w:val="22"/>
        </w:rPr>
        <w:t>b</w:t>
      </w:r>
      <w:r>
        <w:rPr>
          <w:rFonts w:cs="Arial" w:hAnsi="Arial" w:eastAsia="Arial" w:ascii="Arial"/>
          <w:color w:val="565256"/>
          <w:spacing w:val="0"/>
          <w:w w:val="99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-1"/>
          <w:w w:val="119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0"/>
          <w:w w:val="109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-1"/>
          <w:w w:val="108"/>
          <w:sz w:val="22"/>
          <w:szCs w:val="22"/>
        </w:rPr>
        <w:t>m</w:t>
      </w:r>
      <w:r>
        <w:rPr>
          <w:rFonts w:cs="Arial" w:hAnsi="Arial" w:eastAsia="Arial" w:ascii="Arial"/>
          <w:color w:val="464244"/>
          <w:spacing w:val="-1"/>
          <w:w w:val="87"/>
          <w:sz w:val="22"/>
          <w:szCs w:val="22"/>
        </w:rPr>
        <w:t>á</w:t>
      </w:r>
      <w:r>
        <w:rPr>
          <w:rFonts w:cs="Arial" w:hAnsi="Arial" w:eastAsia="Arial" w:ascii="Arial"/>
          <w:color w:val="464244"/>
          <w:spacing w:val="0"/>
          <w:w w:val="158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0"/>
          <w:w w:val="99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84"/>
      </w:pPr>
      <w:r>
        <w:rPr>
          <w:rFonts w:cs="Arial" w:hAnsi="Arial" w:eastAsia="Arial" w:ascii="Arial"/>
          <w:color w:val="464244"/>
          <w:w w:val="72"/>
          <w:sz w:val="22"/>
          <w:szCs w:val="22"/>
        </w:rPr>
        <w:t>E</w:t>
      </w:r>
      <w:r>
        <w:rPr>
          <w:rFonts w:cs="Arial" w:hAnsi="Arial" w:eastAsia="Arial" w:ascii="Arial"/>
          <w:color w:val="464244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464244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64244"/>
          <w:w w:val="99"/>
          <w:sz w:val="22"/>
          <w:szCs w:val="22"/>
        </w:rPr>
        <w:t>l</w:t>
      </w:r>
      <w:r>
        <w:rPr>
          <w:rFonts w:cs="Arial" w:hAnsi="Arial" w:eastAsia="Arial" w:ascii="Arial"/>
          <w:color w:val="464244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64244"/>
          <w:w w:val="102"/>
          <w:sz w:val="22"/>
          <w:szCs w:val="22"/>
        </w:rPr>
        <w:t>g</w:t>
      </w:r>
      <w:r>
        <w:rPr>
          <w:rFonts w:cs="Arial" w:hAnsi="Arial" w:eastAsia="Arial" w:ascii="Arial"/>
          <w:color w:val="565256"/>
          <w:spacing w:val="-5"/>
          <w:w w:val="95"/>
          <w:sz w:val="22"/>
          <w:szCs w:val="22"/>
        </w:rPr>
        <w:t>í</w:t>
      </w:r>
      <w:r>
        <w:rPr>
          <w:rFonts w:cs="Arial" w:hAnsi="Arial" w:eastAsia="Arial" w:ascii="Arial"/>
          <w:color w:val="464244"/>
          <w:spacing w:val="-1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79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74"/>
      </w:pPr>
      <w:r>
        <w:rPr>
          <w:rFonts w:cs="Times New Roman" w:hAnsi="Times New Roman" w:eastAsia="Times New Roman" w:ascii="Times New Roman"/>
          <w:b/>
          <w:color w:val="464244"/>
          <w:spacing w:val="1"/>
          <w:w w:val="8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464244"/>
          <w:spacing w:val="2"/>
          <w:w w:val="8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3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21"/>
          <w:w w:val="8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363334"/>
          <w:spacing w:val="0"/>
          <w:w w:val="8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363334"/>
          <w:spacing w:val="1"/>
          <w:w w:val="8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3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b/>
          <w:color w:val="363334"/>
          <w:spacing w:val="1"/>
          <w:w w:val="8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363334"/>
          <w:spacing w:val="0"/>
          <w:w w:val="83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color w:val="363334"/>
          <w:spacing w:val="8"/>
          <w:w w:val="8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363334"/>
          <w:spacing w:val="0"/>
          <w:w w:val="7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363334"/>
          <w:spacing w:val="1"/>
          <w:w w:val="9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363334"/>
          <w:spacing w:val="1"/>
          <w:w w:val="9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363334"/>
          <w:spacing w:val="2"/>
          <w:w w:val="8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363334"/>
          <w:spacing w:val="1"/>
          <w:w w:val="71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color w:val="363334"/>
          <w:spacing w:val="0"/>
          <w:w w:val="9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7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1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color w:val="565256"/>
          <w:spacing w:val="0"/>
          <w:w w:val="64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color w:val="565256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565256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color w:val="565256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64244"/>
          <w:spacing w:val="-1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125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9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na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18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119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na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72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-1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-1"/>
          <w:w w:val="91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-1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color w:val="464244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70"/>
          <w:sz w:val="22"/>
          <w:szCs w:val="22"/>
        </w:rPr>
        <w:t>J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-1"/>
          <w:w w:val="119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0"/>
          <w:w w:val="109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0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565256"/>
          <w:spacing w:val="0"/>
          <w:w w:val="7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84"/>
      </w:pPr>
      <w:r>
        <w:rPr>
          <w:rFonts w:cs="Times New Roman" w:hAnsi="Times New Roman" w:eastAsia="Times New Roman" w:ascii="Times New Roman"/>
          <w:b/>
          <w:color w:val="464244"/>
          <w:spacing w:val="0"/>
          <w:w w:val="8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363334"/>
          <w:spacing w:val="1"/>
          <w:w w:val="8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1"/>
          <w:sz w:val="24"/>
          <w:szCs w:val="24"/>
        </w:rPr>
        <w:t>ZA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464244"/>
          <w:spacing w:val="2"/>
          <w:w w:val="8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363334"/>
          <w:spacing w:val="1"/>
          <w:w w:val="8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color w:val="363334"/>
          <w:spacing w:val="0"/>
          <w:w w:val="8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363334"/>
          <w:spacing w:val="0"/>
          <w:w w:val="81"/>
          <w:sz w:val="24"/>
          <w:szCs w:val="24"/>
        </w:rPr>
        <w:t>ZA</w:t>
      </w:r>
      <w:r>
        <w:rPr>
          <w:rFonts w:cs="Times New Roman" w:hAnsi="Times New Roman" w:eastAsia="Times New Roman" w:ascii="Times New Roman"/>
          <w:b/>
          <w:color w:val="363334"/>
          <w:spacing w:val="36"/>
          <w:w w:val="8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363334"/>
          <w:spacing w:val="1"/>
          <w:w w:val="8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1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464244"/>
          <w:spacing w:val="2"/>
          <w:w w:val="81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color w:val="464244"/>
          <w:spacing w:val="46"/>
          <w:w w:val="8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color w:val="464244"/>
          <w:spacing w:val="26"/>
          <w:w w:val="81"/>
          <w:sz w:val="24"/>
          <w:szCs w:val="24"/>
        </w:rPr>
        <w:t> </w:t>
      </w:r>
      <w:r>
        <w:rPr>
          <w:rFonts w:cs="Arial" w:hAnsi="Arial" w:eastAsia="Arial" w:ascii="Arial"/>
          <w:color w:val="464244"/>
          <w:spacing w:val="-1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464244"/>
          <w:spacing w:val="-1"/>
          <w:w w:val="119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565256"/>
          <w:spacing w:val="0"/>
          <w:w w:val="109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110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-1"/>
          <w:w w:val="151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0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38"/>
          <w:sz w:val="22"/>
          <w:szCs w:val="22"/>
        </w:rPr>
        <w:t>j</w:t>
      </w:r>
      <w:r>
        <w:rPr>
          <w:rFonts w:cs="Arial" w:hAnsi="Arial" w:eastAsia="Arial" w:ascii="Arial"/>
          <w:color w:val="565256"/>
          <w:spacing w:val="0"/>
          <w:w w:val="109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0"/>
          <w:w w:val="119"/>
          <w:sz w:val="22"/>
          <w:szCs w:val="22"/>
        </w:rPr>
        <w:t>x</w:t>
      </w:r>
      <w:r>
        <w:rPr>
          <w:rFonts w:cs="Arial" w:hAnsi="Arial" w:eastAsia="Arial" w:ascii="Arial"/>
          <w:color w:val="464244"/>
          <w:spacing w:val="-2"/>
          <w:w w:val="119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0"/>
          <w:w w:val="99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hu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-1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-1"/>
          <w:w w:val="91"/>
          <w:sz w:val="22"/>
          <w:szCs w:val="22"/>
        </w:rPr>
        <w:t>á</w:t>
      </w:r>
      <w:r>
        <w:rPr>
          <w:rFonts w:cs="Arial" w:hAnsi="Arial" w:eastAsia="Arial" w:ascii="Arial"/>
          <w:color w:val="464244"/>
          <w:spacing w:val="0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69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105"/>
          <w:sz w:val="22"/>
          <w:szCs w:val="22"/>
        </w:rPr>
        <w:t>M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-1"/>
          <w:w w:val="108"/>
          <w:sz w:val="22"/>
          <w:szCs w:val="22"/>
        </w:rPr>
        <w:t>m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b</w:t>
      </w:r>
      <w:r>
        <w:rPr>
          <w:rFonts w:cs="Arial" w:hAnsi="Arial" w:eastAsia="Arial" w:ascii="Arial"/>
          <w:color w:val="464244"/>
          <w:spacing w:val="0"/>
          <w:w w:val="125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0"/>
          <w:w w:val="109"/>
          <w:sz w:val="22"/>
          <w:szCs w:val="22"/>
        </w:rPr>
        <w:t>i</w:t>
      </w:r>
      <w:r>
        <w:rPr>
          <w:rFonts w:cs="Arial" w:hAnsi="Arial" w:eastAsia="Arial" w:ascii="Arial"/>
          <w:color w:val="565256"/>
          <w:spacing w:val="0"/>
          <w:w w:val="104"/>
          <w:sz w:val="22"/>
          <w:szCs w:val="22"/>
        </w:rPr>
        <w:t>l</w:t>
      </w:r>
      <w:r>
        <w:rPr>
          <w:rFonts w:cs="Arial" w:hAnsi="Arial" w:eastAsia="Arial" w:ascii="Arial"/>
          <w:color w:val="565256"/>
          <w:spacing w:val="-1"/>
          <w:w w:val="104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420"/>
        <w:ind w:left="117"/>
      </w:pPr>
      <w:r>
        <w:rPr>
          <w:rFonts w:cs="Times New Roman" w:hAnsi="Times New Roman" w:eastAsia="Times New Roman" w:ascii="Times New Roman"/>
          <w:color w:val="8079AC"/>
          <w:w w:val="37"/>
          <w:position w:val="-3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8079AC"/>
          <w:spacing w:val="-9"/>
          <w:w w:val="37"/>
          <w:position w:val="-3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64"/>
          <w:position w:val="12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92"/>
          <w:position w:val="1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9"/>
          <w:position w:val="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69"/>
          <w:position w:val="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100"/>
          <w:position w:val="12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color w:val="464244"/>
          <w:spacing w:val="3"/>
          <w:w w:val="100"/>
          <w:position w:val="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0"/>
          <w:position w:val="12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0"/>
          <w:position w:val="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0"/>
          <w:position w:val="12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b/>
          <w:color w:val="464244"/>
          <w:spacing w:val="4"/>
          <w:w w:val="80"/>
          <w:position w:val="12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b/>
          <w:color w:val="464244"/>
          <w:spacing w:val="2"/>
          <w:w w:val="80"/>
          <w:position w:val="12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b/>
          <w:color w:val="464244"/>
          <w:spacing w:val="2"/>
          <w:w w:val="80"/>
          <w:position w:val="1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0"/>
          <w:position w:val="12"/>
          <w:sz w:val="24"/>
          <w:szCs w:val="24"/>
        </w:rPr>
        <w:t>EZ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0"/>
          <w:position w:val="12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color w:val="464244"/>
          <w:spacing w:val="23"/>
          <w:w w:val="80"/>
          <w:position w:val="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0"/>
          <w:position w:val="1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464244"/>
          <w:spacing w:val="2"/>
          <w:w w:val="80"/>
          <w:position w:val="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0"/>
          <w:position w:val="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0"/>
          <w:position w:val="1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0"/>
          <w:position w:val="1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color w:val="464244"/>
          <w:spacing w:val="1"/>
          <w:w w:val="80"/>
          <w:position w:val="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0"/>
          <w:position w:val="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0"/>
          <w:position w:val="1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565256"/>
          <w:spacing w:val="0"/>
          <w:w w:val="80"/>
          <w:position w:val="1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color w:val="565256"/>
          <w:spacing w:val="0"/>
          <w:w w:val="80"/>
          <w:position w:val="12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color w:val="565256"/>
          <w:spacing w:val="1"/>
          <w:w w:val="80"/>
          <w:position w:val="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0"/>
          <w:position w:val="1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color w:val="464244"/>
          <w:spacing w:val="0"/>
          <w:w w:val="80"/>
          <w:position w:val="12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color w:val="464244"/>
          <w:spacing w:val="36"/>
          <w:w w:val="80"/>
          <w:position w:val="12"/>
          <w:sz w:val="24"/>
          <w:szCs w:val="24"/>
        </w:rPr>
        <w:t> </w:t>
      </w:r>
      <w:r>
        <w:rPr>
          <w:rFonts w:cs="Arial" w:hAnsi="Arial" w:eastAsia="Arial" w:ascii="Arial"/>
          <w:color w:val="464244"/>
          <w:spacing w:val="-1"/>
          <w:w w:val="79"/>
          <w:position w:val="12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0"/>
          <w:w w:val="110"/>
          <w:position w:val="12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102"/>
          <w:position w:val="12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0"/>
          <w:w w:val="92"/>
          <w:position w:val="12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-1"/>
          <w:w w:val="95"/>
          <w:position w:val="12"/>
          <w:sz w:val="22"/>
          <w:szCs w:val="22"/>
        </w:rPr>
        <w:t>e</w:t>
      </w:r>
      <w:r>
        <w:rPr>
          <w:rFonts w:cs="Arial" w:hAnsi="Arial" w:eastAsia="Arial" w:ascii="Arial"/>
          <w:color w:val="565256"/>
          <w:spacing w:val="0"/>
          <w:w w:val="128"/>
          <w:position w:val="12"/>
          <w:sz w:val="22"/>
          <w:szCs w:val="22"/>
        </w:rPr>
        <w:t>j</w:t>
      </w:r>
      <w:r>
        <w:rPr>
          <w:rFonts w:cs="Arial" w:hAnsi="Arial" w:eastAsia="Arial" w:ascii="Arial"/>
          <w:color w:val="464244"/>
          <w:spacing w:val="0"/>
          <w:w w:val="99"/>
          <w:position w:val="12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100"/>
          <w:position w:val="12"/>
          <w:sz w:val="22"/>
          <w:szCs w:val="22"/>
        </w:rPr>
        <w:t>  </w:t>
      </w:r>
      <w:r>
        <w:rPr>
          <w:rFonts w:cs="Arial" w:hAnsi="Arial" w:eastAsia="Arial" w:ascii="Arial"/>
          <w:color w:val="464244"/>
          <w:spacing w:val="8"/>
          <w:w w:val="100"/>
          <w:position w:val="12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position w:val="12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0"/>
          <w:position w:val="12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00"/>
          <w:position w:val="12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53"/>
          <w:w w:val="100"/>
          <w:position w:val="12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99"/>
          <w:position w:val="12"/>
          <w:sz w:val="22"/>
          <w:szCs w:val="22"/>
        </w:rPr>
        <w:t>v</w:t>
      </w:r>
      <w:r>
        <w:rPr>
          <w:rFonts w:cs="Arial" w:hAnsi="Arial" w:eastAsia="Arial" w:ascii="Arial"/>
          <w:color w:val="565256"/>
          <w:spacing w:val="0"/>
          <w:w w:val="99"/>
          <w:position w:val="12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99"/>
          <w:position w:val="12"/>
          <w:sz w:val="22"/>
          <w:szCs w:val="22"/>
        </w:rPr>
        <w:t>g</w:t>
      </w:r>
      <w:r>
        <w:rPr>
          <w:rFonts w:cs="Arial" w:hAnsi="Arial" w:eastAsia="Arial" w:ascii="Arial"/>
          <w:color w:val="565256"/>
          <w:spacing w:val="0"/>
          <w:w w:val="99"/>
          <w:position w:val="12"/>
          <w:sz w:val="22"/>
          <w:szCs w:val="22"/>
        </w:rPr>
        <w:t>il</w:t>
      </w:r>
      <w:r>
        <w:rPr>
          <w:rFonts w:cs="Arial" w:hAnsi="Arial" w:eastAsia="Arial" w:ascii="Arial"/>
          <w:color w:val="464244"/>
          <w:spacing w:val="-1"/>
          <w:w w:val="99"/>
          <w:position w:val="12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99"/>
          <w:position w:val="12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0"/>
          <w:w w:val="99"/>
          <w:position w:val="12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0"/>
          <w:w w:val="99"/>
          <w:position w:val="12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99"/>
          <w:position w:val="12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99"/>
          <w:position w:val="12"/>
          <w:sz w:val="22"/>
          <w:szCs w:val="22"/>
        </w:rPr>
        <w:t>  </w:t>
      </w:r>
      <w:r>
        <w:rPr>
          <w:rFonts w:cs="Arial" w:hAnsi="Arial" w:eastAsia="Arial" w:ascii="Arial"/>
          <w:color w:val="464244"/>
          <w:spacing w:val="21"/>
          <w:w w:val="99"/>
          <w:position w:val="12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87"/>
          <w:position w:val="12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38"/>
          <w:position w:val="12"/>
          <w:sz w:val="22"/>
          <w:szCs w:val="22"/>
        </w:rPr>
        <w:t>j</w:t>
      </w:r>
      <w:r>
        <w:rPr>
          <w:rFonts w:cs="Arial" w:hAnsi="Arial" w:eastAsia="Arial" w:ascii="Arial"/>
          <w:color w:val="565256"/>
          <w:spacing w:val="0"/>
          <w:w w:val="109"/>
          <w:position w:val="12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110"/>
          <w:position w:val="12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2"/>
          <w:position w:val="12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100"/>
          <w:position w:val="12"/>
          <w:sz w:val="22"/>
          <w:szCs w:val="22"/>
        </w:rPr>
        <w:t>  </w:t>
      </w:r>
      <w:r>
        <w:rPr>
          <w:rFonts w:cs="Arial" w:hAnsi="Arial" w:eastAsia="Arial" w:ascii="Arial"/>
          <w:color w:val="464244"/>
          <w:spacing w:val="14"/>
          <w:w w:val="100"/>
          <w:position w:val="12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59"/>
          <w:position w:val="12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0"/>
          <w:w w:val="116"/>
          <w:position w:val="12"/>
          <w:sz w:val="22"/>
          <w:szCs w:val="22"/>
        </w:rPr>
        <w:t>x</w:t>
      </w:r>
      <w:r>
        <w:rPr>
          <w:rFonts w:cs="Arial" w:hAnsi="Arial" w:eastAsia="Arial" w:ascii="Arial"/>
          <w:color w:val="464244"/>
          <w:spacing w:val="-1"/>
          <w:w w:val="116"/>
          <w:position w:val="12"/>
          <w:sz w:val="22"/>
          <w:szCs w:val="22"/>
        </w:rPr>
        <w:t>t</w:t>
      </w:r>
      <w:r>
        <w:rPr>
          <w:rFonts w:cs="Arial" w:hAnsi="Arial" w:eastAsia="Arial" w:ascii="Arial"/>
          <w:color w:val="565256"/>
          <w:spacing w:val="0"/>
          <w:w w:val="109"/>
          <w:position w:val="12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-1"/>
          <w:w w:val="99"/>
          <w:position w:val="12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110"/>
          <w:position w:val="12"/>
          <w:sz w:val="22"/>
          <w:szCs w:val="22"/>
        </w:rPr>
        <w:t>h</w:t>
      </w:r>
      <w:r>
        <w:rPr>
          <w:rFonts w:cs="Arial" w:hAnsi="Arial" w:eastAsia="Arial" w:ascii="Arial"/>
          <w:color w:val="464244"/>
          <w:spacing w:val="-1"/>
          <w:w w:val="99"/>
          <w:position w:val="12"/>
          <w:sz w:val="22"/>
          <w:szCs w:val="22"/>
        </w:rPr>
        <w:t>u</w:t>
      </w:r>
      <w:r>
        <w:rPr>
          <w:rFonts w:cs="Arial" w:hAnsi="Arial" w:eastAsia="Arial" w:ascii="Arial"/>
          <w:color w:val="464244"/>
          <w:spacing w:val="-1"/>
          <w:w w:val="99"/>
          <w:position w:val="12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96"/>
          <w:position w:val="12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-1"/>
          <w:w w:val="95"/>
          <w:position w:val="12"/>
          <w:sz w:val="22"/>
          <w:szCs w:val="22"/>
        </w:rPr>
        <w:t>á</w:t>
      </w:r>
      <w:r>
        <w:rPr>
          <w:rFonts w:cs="Arial" w:hAnsi="Arial" w:eastAsia="Arial" w:ascii="Arial"/>
          <w:color w:val="464244"/>
          <w:spacing w:val="0"/>
          <w:w w:val="99"/>
          <w:position w:val="12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0"/>
          <w:w w:val="100"/>
          <w:position w:val="12"/>
          <w:sz w:val="22"/>
          <w:szCs w:val="22"/>
        </w:rPr>
        <w:t>  </w:t>
      </w:r>
      <w:r>
        <w:rPr>
          <w:rFonts w:cs="Arial" w:hAnsi="Arial" w:eastAsia="Arial" w:ascii="Arial"/>
          <w:color w:val="464244"/>
          <w:spacing w:val="8"/>
          <w:w w:val="100"/>
          <w:position w:val="12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position w:val="12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0"/>
          <w:position w:val="12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00"/>
          <w:position w:val="12"/>
          <w:sz w:val="22"/>
          <w:szCs w:val="22"/>
        </w:rPr>
        <w:t>  </w:t>
      </w:r>
      <w:r>
        <w:rPr>
          <w:rFonts w:cs="Arial" w:hAnsi="Arial" w:eastAsia="Arial" w:ascii="Arial"/>
          <w:color w:val="464244"/>
          <w:spacing w:val="11"/>
          <w:w w:val="100"/>
          <w:position w:val="12"/>
          <w:sz w:val="22"/>
          <w:szCs w:val="22"/>
        </w:rPr>
        <w:t> </w:t>
      </w:r>
      <w:r>
        <w:rPr>
          <w:rFonts w:cs="Arial" w:hAnsi="Arial" w:eastAsia="Arial" w:ascii="Arial"/>
          <w:color w:val="565256"/>
          <w:spacing w:val="0"/>
          <w:w w:val="69"/>
          <w:position w:val="12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0"/>
          <w:w w:val="110"/>
          <w:position w:val="12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66"/>
          <w:position w:val="12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00"/>
        <w:ind w:left="189"/>
      </w:pPr>
      <w:r>
        <w:rPr>
          <w:rFonts w:cs="Arial" w:hAnsi="Arial" w:eastAsia="Arial" w:ascii="Arial"/>
          <w:color w:val="464244"/>
          <w:w w:val="105"/>
          <w:position w:val="1"/>
          <w:sz w:val="22"/>
          <w:szCs w:val="22"/>
        </w:rPr>
        <w:t>M</w:t>
      </w:r>
      <w:r>
        <w:rPr>
          <w:rFonts w:cs="Arial" w:hAnsi="Arial" w:eastAsia="Arial" w:ascii="Arial"/>
          <w:color w:val="464244"/>
          <w:w w:val="106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565256"/>
          <w:spacing w:val="-1"/>
          <w:w w:val="108"/>
          <w:position w:val="1"/>
          <w:sz w:val="22"/>
          <w:szCs w:val="22"/>
        </w:rPr>
        <w:t>m</w:t>
      </w:r>
      <w:r>
        <w:rPr>
          <w:rFonts w:cs="Arial" w:hAnsi="Arial" w:eastAsia="Arial" w:ascii="Arial"/>
          <w:color w:val="464244"/>
          <w:spacing w:val="0"/>
          <w:w w:val="106"/>
          <w:position w:val="1"/>
          <w:sz w:val="22"/>
          <w:szCs w:val="22"/>
        </w:rPr>
        <w:t>b</w:t>
      </w:r>
      <w:r>
        <w:rPr>
          <w:rFonts w:cs="Arial" w:hAnsi="Arial" w:eastAsia="Arial" w:ascii="Arial"/>
          <w:color w:val="464244"/>
          <w:spacing w:val="0"/>
          <w:w w:val="125"/>
          <w:position w:val="1"/>
          <w:sz w:val="22"/>
          <w:szCs w:val="22"/>
        </w:rPr>
        <w:t>r</w:t>
      </w:r>
      <w:r>
        <w:rPr>
          <w:rFonts w:cs="Arial" w:hAnsi="Arial" w:eastAsia="Arial" w:ascii="Arial"/>
          <w:color w:val="565256"/>
          <w:spacing w:val="0"/>
          <w:w w:val="109"/>
          <w:position w:val="1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104"/>
          <w:position w:val="1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-1"/>
          <w:w w:val="104"/>
          <w:position w:val="1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0"/>
          <w:w w:val="110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83"/>
          <w:position w:val="1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74"/>
      </w:pPr>
      <w:r>
        <w:rPr>
          <w:rFonts w:cs="Arial" w:hAnsi="Arial" w:eastAsia="Arial" w:ascii="Arial"/>
          <w:color w:val="464244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46424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-1"/>
          <w:w w:val="116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0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94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-1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94"/>
          <w:sz w:val="22"/>
          <w:szCs w:val="22"/>
        </w:rPr>
        <w:t>gu</w:t>
      </w:r>
      <w:r>
        <w:rPr>
          <w:rFonts w:cs="Arial" w:hAnsi="Arial" w:eastAsia="Arial" w:ascii="Arial"/>
          <w:color w:val="464244"/>
          <w:spacing w:val="0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565256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565256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565256"/>
          <w:spacing w:val="32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94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27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35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105"/>
          <w:sz w:val="22"/>
          <w:szCs w:val="22"/>
        </w:rPr>
        <w:t>m</w:t>
      </w:r>
      <w:r>
        <w:rPr>
          <w:rFonts w:cs="Arial" w:hAnsi="Arial" w:eastAsia="Arial" w:ascii="Arial"/>
          <w:color w:val="464244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65256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18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p</w:t>
      </w:r>
      <w:r>
        <w:rPr>
          <w:rFonts w:cs="Arial" w:hAnsi="Arial" w:eastAsia="Arial" w:ascii="Arial"/>
          <w:color w:val="464244"/>
          <w:spacing w:val="0"/>
          <w:w w:val="108"/>
          <w:sz w:val="22"/>
          <w:szCs w:val="22"/>
        </w:rPr>
        <w:t>ro</w:t>
      </w:r>
      <w:r>
        <w:rPr>
          <w:rFonts w:cs="Arial" w:hAnsi="Arial" w:eastAsia="Arial" w:ascii="Arial"/>
          <w:color w:val="464244"/>
          <w:spacing w:val="-1"/>
          <w:w w:val="135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07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-1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35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65256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94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53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565256"/>
          <w:spacing w:val="0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-1"/>
          <w:w w:val="143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g</w:t>
      </w:r>
      <w:r>
        <w:rPr>
          <w:rFonts w:cs="Arial" w:hAnsi="Arial" w:eastAsia="Arial" w:ascii="Arial"/>
          <w:color w:val="464244"/>
          <w:spacing w:val="-1"/>
          <w:w w:val="119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0"/>
          <w:w w:val="158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56525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565256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565256"/>
          <w:spacing w:val="0"/>
          <w:w w:val="138"/>
          <w:sz w:val="22"/>
          <w:szCs w:val="22"/>
        </w:rPr>
        <w:t>j</w:t>
      </w:r>
      <w:r>
        <w:rPr>
          <w:rFonts w:cs="Arial" w:hAnsi="Arial" w:eastAsia="Arial" w:ascii="Arial"/>
          <w:color w:val="464244"/>
          <w:spacing w:val="0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105"/>
          <w:sz w:val="22"/>
          <w:szCs w:val="22"/>
        </w:rPr>
        <w:t>M</w:t>
      </w:r>
      <w:r>
        <w:rPr>
          <w:rFonts w:cs="Arial" w:hAnsi="Arial" w:eastAsia="Arial" w:ascii="Arial"/>
          <w:color w:val="565256"/>
          <w:spacing w:val="0"/>
          <w:w w:val="110"/>
          <w:sz w:val="22"/>
          <w:szCs w:val="22"/>
        </w:rPr>
        <w:t>u</w:t>
      </w:r>
      <w:r>
        <w:rPr>
          <w:rFonts w:cs="Arial" w:hAnsi="Arial" w:eastAsia="Arial" w:ascii="Arial"/>
          <w:color w:val="565256"/>
          <w:spacing w:val="0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565256"/>
          <w:spacing w:val="0"/>
          <w:w w:val="109"/>
          <w:sz w:val="22"/>
          <w:szCs w:val="22"/>
        </w:rPr>
        <w:t>i</w:t>
      </w:r>
      <w:r>
        <w:rPr>
          <w:rFonts w:cs="Arial" w:hAnsi="Arial" w:eastAsia="Arial" w:ascii="Arial"/>
          <w:color w:val="565256"/>
          <w:spacing w:val="0"/>
          <w:w w:val="103"/>
          <w:sz w:val="22"/>
          <w:szCs w:val="22"/>
        </w:rPr>
        <w:t>ci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p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565256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56525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65256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523"/>
        <w:ind w:left="194" w:right="1928"/>
      </w:pP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565256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56525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565256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73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u</w:t>
      </w:r>
      <w:r>
        <w:rPr>
          <w:rFonts w:cs="Arial" w:hAnsi="Arial" w:eastAsia="Arial" w:ascii="Arial"/>
          <w:color w:val="464244"/>
          <w:spacing w:val="0"/>
          <w:w w:val="101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-1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565256"/>
          <w:spacing w:val="0"/>
          <w:w w:val="99"/>
          <w:sz w:val="22"/>
          <w:szCs w:val="22"/>
        </w:rPr>
        <w:t>l</w:t>
      </w:r>
      <w:r>
        <w:rPr>
          <w:rFonts w:cs="Arial" w:hAnsi="Arial" w:eastAsia="Arial" w:ascii="Arial"/>
          <w:color w:val="56525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464244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-1"/>
          <w:w w:val="151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-1"/>
          <w:w w:val="151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-1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110"/>
          <w:sz w:val="22"/>
          <w:szCs w:val="22"/>
        </w:rPr>
        <w:t>b</w:t>
      </w:r>
      <w:r>
        <w:rPr>
          <w:rFonts w:cs="Arial" w:hAnsi="Arial" w:eastAsia="Arial" w:ascii="Arial"/>
          <w:color w:val="565256"/>
          <w:spacing w:val="0"/>
          <w:w w:val="109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0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65256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0"/>
          <w:w w:val="113"/>
          <w:sz w:val="22"/>
          <w:szCs w:val="22"/>
        </w:rPr>
        <w:t>x</w:t>
      </w:r>
      <w:r>
        <w:rPr>
          <w:rFonts w:cs="Arial" w:hAnsi="Arial" w:eastAsia="Arial" w:ascii="Arial"/>
          <w:color w:val="464244"/>
          <w:spacing w:val="-1"/>
          <w:w w:val="113"/>
          <w:sz w:val="22"/>
          <w:szCs w:val="22"/>
        </w:rPr>
        <w:t>t</w:t>
      </w:r>
      <w:r>
        <w:rPr>
          <w:rFonts w:cs="Arial" w:hAnsi="Arial" w:eastAsia="Arial" w:ascii="Arial"/>
          <w:color w:val="565256"/>
          <w:spacing w:val="0"/>
          <w:w w:val="109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hu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69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8"/>
          <w:sz w:val="22"/>
          <w:szCs w:val="22"/>
        </w:rPr>
        <w:t>M</w:t>
      </w:r>
      <w:r>
        <w:rPr>
          <w:rFonts w:cs="Arial" w:hAnsi="Arial" w:eastAsia="Arial" w:ascii="Arial"/>
          <w:color w:val="464244"/>
          <w:spacing w:val="0"/>
          <w:w w:val="110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105"/>
          <w:sz w:val="22"/>
          <w:szCs w:val="22"/>
        </w:rPr>
        <w:t>m</w:t>
      </w:r>
      <w:r>
        <w:rPr>
          <w:rFonts w:cs="Arial" w:hAnsi="Arial" w:eastAsia="Arial" w:ascii="Arial"/>
          <w:color w:val="464244"/>
          <w:spacing w:val="0"/>
          <w:w w:val="110"/>
          <w:sz w:val="22"/>
          <w:szCs w:val="22"/>
        </w:rPr>
        <w:t>b</w:t>
      </w:r>
      <w:r>
        <w:rPr>
          <w:rFonts w:cs="Arial" w:hAnsi="Arial" w:eastAsia="Arial" w:ascii="Arial"/>
          <w:color w:val="565256"/>
          <w:spacing w:val="-1"/>
          <w:w w:val="119"/>
          <w:sz w:val="22"/>
          <w:szCs w:val="22"/>
        </w:rPr>
        <w:t>r</w:t>
      </w:r>
      <w:r>
        <w:rPr>
          <w:rFonts w:cs="Arial" w:hAnsi="Arial" w:eastAsia="Arial" w:ascii="Arial"/>
          <w:color w:val="565256"/>
          <w:spacing w:val="0"/>
          <w:w w:val="109"/>
          <w:sz w:val="22"/>
          <w:szCs w:val="22"/>
        </w:rPr>
        <w:t>il</w:t>
      </w:r>
      <w:r>
        <w:rPr>
          <w:rFonts w:cs="Arial" w:hAnsi="Arial" w:eastAsia="Arial" w:ascii="Arial"/>
          <w:color w:val="565256"/>
          <w:spacing w:val="-1"/>
          <w:w w:val="109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565256"/>
          <w:spacing w:val="0"/>
          <w:w w:val="87"/>
          <w:sz w:val="22"/>
          <w:szCs w:val="22"/>
        </w:rPr>
        <w:t>,</w:t>
      </w:r>
      <w:r>
        <w:rPr>
          <w:rFonts w:cs="Arial" w:hAnsi="Arial" w:eastAsia="Arial" w:ascii="Arial"/>
          <w:color w:val="565256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70"/>
          <w:sz w:val="22"/>
          <w:szCs w:val="22"/>
        </w:rPr>
        <w:t>J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109"/>
          <w:sz w:val="22"/>
          <w:szCs w:val="22"/>
        </w:rPr>
        <w:t>li</w:t>
      </w:r>
      <w:r>
        <w:rPr>
          <w:rFonts w:cs="Arial" w:hAnsi="Arial" w:eastAsia="Arial" w:ascii="Arial"/>
          <w:color w:val="464244"/>
          <w:spacing w:val="-1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0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71"/>
          <w:sz w:val="22"/>
          <w:szCs w:val="22"/>
        </w:rPr>
        <w:t>.</w:t>
      </w:r>
      <w:r>
        <w:rPr>
          <w:rFonts w:cs="Arial" w:hAnsi="Arial" w:eastAsia="Arial" w:ascii="Arial"/>
          <w:color w:val="464244"/>
          <w:spacing w:val="0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76"/>
          <w:sz w:val="22"/>
          <w:szCs w:val="22"/>
        </w:rPr>
        <w:t>P</w:t>
      </w:r>
      <w:r>
        <w:rPr>
          <w:rFonts w:cs="Arial" w:hAnsi="Arial" w:eastAsia="Arial" w:ascii="Arial"/>
          <w:color w:val="464244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565256"/>
          <w:spacing w:val="0"/>
          <w:w w:val="112"/>
          <w:sz w:val="22"/>
          <w:szCs w:val="22"/>
        </w:rPr>
        <w:t>r</w:t>
      </w:r>
      <w:r>
        <w:rPr>
          <w:rFonts w:cs="Arial" w:hAnsi="Arial" w:eastAsia="Arial" w:ascii="Arial"/>
          <w:color w:val="56525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65256"/>
          <w:spacing w:val="0"/>
          <w:w w:val="69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29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565256"/>
          <w:spacing w:val="0"/>
          <w:w w:val="69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65256"/>
          <w:spacing w:val="0"/>
          <w:w w:val="89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-1"/>
          <w:w w:val="110"/>
          <w:sz w:val="22"/>
          <w:szCs w:val="22"/>
        </w:rPr>
        <w:t>v</w:t>
      </w:r>
      <w:r>
        <w:rPr>
          <w:rFonts w:cs="Arial" w:hAnsi="Arial" w:eastAsia="Arial" w:ascii="Arial"/>
          <w:color w:val="464244"/>
          <w:spacing w:val="0"/>
          <w:w w:val="89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-1"/>
          <w:w w:val="151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2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qu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33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ie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94"/>
      </w:pPr>
      <w:r>
        <w:rPr>
          <w:rFonts w:cs="Arial" w:hAnsi="Arial" w:eastAsia="Arial" w:ascii="Arial"/>
          <w:i/>
          <w:color w:val="565256"/>
          <w:w w:val="117"/>
          <w:sz w:val="22"/>
          <w:szCs w:val="22"/>
        </w:rPr>
        <w:t>"</w:t>
      </w:r>
      <w:r>
        <w:rPr>
          <w:rFonts w:cs="Arial" w:hAnsi="Arial" w:eastAsia="Arial" w:ascii="Arial"/>
          <w:i/>
          <w:color w:val="464244"/>
          <w:spacing w:val="1"/>
          <w:w w:val="88"/>
          <w:sz w:val="22"/>
          <w:szCs w:val="22"/>
        </w:rPr>
        <w:t>P</w:t>
      </w:r>
      <w:r>
        <w:rPr>
          <w:rFonts w:cs="Arial" w:hAnsi="Arial" w:eastAsia="Arial" w:ascii="Arial"/>
          <w:i/>
          <w:color w:val="464244"/>
          <w:spacing w:val="1"/>
          <w:w w:val="84"/>
          <w:sz w:val="22"/>
          <w:szCs w:val="22"/>
        </w:rPr>
        <w:t>R</w:t>
      </w:r>
      <w:r>
        <w:rPr>
          <w:rFonts w:cs="Arial" w:hAnsi="Arial" w:eastAsia="Arial" w:ascii="Arial"/>
          <w:i/>
          <w:color w:val="464244"/>
          <w:spacing w:val="1"/>
          <w:w w:val="95"/>
          <w:sz w:val="22"/>
          <w:szCs w:val="22"/>
        </w:rPr>
        <w:t>O</w:t>
      </w:r>
      <w:r>
        <w:rPr>
          <w:rFonts w:cs="Arial" w:hAnsi="Arial" w:eastAsia="Arial" w:ascii="Arial"/>
          <w:i/>
          <w:color w:val="464244"/>
          <w:spacing w:val="-14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color w:val="464244"/>
          <w:spacing w:val="-8"/>
          <w:w w:val="81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i/>
          <w:color w:val="464244"/>
          <w:spacing w:val="-21"/>
          <w:w w:val="88"/>
          <w:sz w:val="22"/>
          <w:szCs w:val="22"/>
        </w:rPr>
        <w:t>T</w:t>
      </w:r>
      <w:r>
        <w:rPr>
          <w:rFonts w:cs="Arial" w:hAnsi="Arial" w:eastAsia="Arial" w:ascii="Arial"/>
          <w:i/>
          <w:color w:val="464244"/>
          <w:spacing w:val="1"/>
          <w:w w:val="101"/>
          <w:sz w:val="22"/>
          <w:szCs w:val="22"/>
        </w:rPr>
        <w:t>A</w:t>
      </w:r>
      <w:r>
        <w:rPr>
          <w:rFonts w:cs="Arial" w:hAnsi="Arial" w:eastAsia="Arial" w:ascii="Arial"/>
          <w:i/>
          <w:color w:val="464244"/>
          <w:spacing w:val="0"/>
          <w:w w:val="99"/>
          <w:sz w:val="22"/>
          <w:szCs w:val="22"/>
        </w:rPr>
        <w:t>N</w:t>
      </w:r>
      <w:r>
        <w:rPr>
          <w:rFonts w:cs="Arial" w:hAnsi="Arial" w:eastAsia="Arial" w:ascii="Arial"/>
          <w:i/>
          <w:color w:val="464244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92"/>
          <w:sz w:val="22"/>
          <w:szCs w:val="22"/>
        </w:rPr>
        <w:t>C</w:t>
      </w:r>
      <w:r>
        <w:rPr>
          <w:rFonts w:cs="Arial" w:hAnsi="Arial" w:eastAsia="Arial" w:ascii="Arial"/>
          <w:i/>
          <w:color w:val="464244"/>
          <w:spacing w:val="1"/>
          <w:w w:val="92"/>
          <w:sz w:val="22"/>
          <w:szCs w:val="22"/>
        </w:rPr>
        <w:t>U</w:t>
      </w:r>
      <w:r>
        <w:rPr>
          <w:rFonts w:cs="Arial" w:hAnsi="Arial" w:eastAsia="Arial" w:ascii="Arial"/>
          <w:i/>
          <w:color w:val="464244"/>
          <w:spacing w:val="0"/>
          <w:w w:val="92"/>
          <w:sz w:val="22"/>
          <w:szCs w:val="22"/>
        </w:rPr>
        <w:t>M</w:t>
      </w:r>
      <w:r>
        <w:rPr>
          <w:rFonts w:cs="Arial" w:hAnsi="Arial" w:eastAsia="Arial" w:ascii="Arial"/>
          <w:i/>
          <w:color w:val="464244"/>
          <w:spacing w:val="1"/>
          <w:w w:val="92"/>
          <w:sz w:val="22"/>
          <w:szCs w:val="22"/>
        </w:rPr>
        <w:t>P</w:t>
      </w:r>
      <w:r>
        <w:rPr>
          <w:rFonts w:cs="Arial" w:hAnsi="Arial" w:eastAsia="Arial" w:ascii="Arial"/>
          <w:i/>
          <w:color w:val="464244"/>
          <w:spacing w:val="0"/>
          <w:w w:val="92"/>
          <w:sz w:val="22"/>
          <w:szCs w:val="22"/>
        </w:rPr>
        <w:t>LI</w:t>
      </w:r>
      <w:r>
        <w:rPr>
          <w:rFonts w:cs="Arial" w:hAnsi="Arial" w:eastAsia="Arial" w:ascii="Arial"/>
          <w:i/>
          <w:color w:val="464244"/>
          <w:spacing w:val="0"/>
          <w:w w:val="92"/>
          <w:sz w:val="22"/>
          <w:szCs w:val="22"/>
        </w:rPr>
        <w:t>R</w:t>
      </w:r>
      <w:r>
        <w:rPr>
          <w:rFonts w:cs="Arial" w:hAnsi="Arial" w:eastAsia="Arial" w:ascii="Arial"/>
          <w:i/>
          <w:color w:val="464244"/>
          <w:spacing w:val="38"/>
          <w:w w:val="92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0"/>
          <w:w w:val="92"/>
          <w:sz w:val="22"/>
          <w:szCs w:val="22"/>
        </w:rPr>
        <w:t>Y</w:t>
      </w:r>
      <w:r>
        <w:rPr>
          <w:rFonts w:cs="Arial" w:hAnsi="Arial" w:eastAsia="Arial" w:ascii="Arial"/>
          <w:i/>
          <w:color w:val="464244"/>
          <w:spacing w:val="-3"/>
          <w:w w:val="92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-4"/>
          <w:w w:val="92"/>
          <w:sz w:val="22"/>
          <w:szCs w:val="22"/>
        </w:rPr>
        <w:t>H</w:t>
      </w:r>
      <w:r>
        <w:rPr>
          <w:rFonts w:cs="Arial" w:hAnsi="Arial" w:eastAsia="Arial" w:ascii="Arial"/>
          <w:i/>
          <w:color w:val="464244"/>
          <w:spacing w:val="1"/>
          <w:w w:val="92"/>
          <w:sz w:val="22"/>
          <w:szCs w:val="22"/>
        </w:rPr>
        <w:t>A</w:t>
      </w:r>
      <w:r>
        <w:rPr>
          <w:rFonts w:cs="Arial" w:hAnsi="Arial" w:eastAsia="Arial" w:ascii="Arial"/>
          <w:i/>
          <w:color w:val="464244"/>
          <w:spacing w:val="-8"/>
          <w:w w:val="92"/>
          <w:sz w:val="22"/>
          <w:szCs w:val="22"/>
        </w:rPr>
        <w:t>C</w:t>
      </w:r>
      <w:r>
        <w:rPr>
          <w:rFonts w:cs="Arial" w:hAnsi="Arial" w:eastAsia="Arial" w:ascii="Arial"/>
          <w:i/>
          <w:color w:val="464244"/>
          <w:spacing w:val="-5"/>
          <w:w w:val="92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0"/>
          <w:w w:val="92"/>
          <w:sz w:val="22"/>
          <w:szCs w:val="22"/>
        </w:rPr>
        <w:t>R</w:t>
      </w:r>
      <w:r>
        <w:rPr>
          <w:rFonts w:cs="Arial" w:hAnsi="Arial" w:eastAsia="Arial" w:ascii="Arial"/>
          <w:i/>
          <w:color w:val="464244"/>
          <w:spacing w:val="4"/>
          <w:w w:val="92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84"/>
          <w:sz w:val="22"/>
          <w:szCs w:val="22"/>
        </w:rPr>
        <w:t>C</w:t>
      </w:r>
      <w:r>
        <w:rPr>
          <w:rFonts w:cs="Arial" w:hAnsi="Arial" w:eastAsia="Arial" w:ascii="Arial"/>
          <w:i/>
          <w:color w:val="464244"/>
          <w:spacing w:val="1"/>
          <w:w w:val="93"/>
          <w:sz w:val="22"/>
          <w:szCs w:val="22"/>
        </w:rPr>
        <w:t>U</w:t>
      </w:r>
      <w:r>
        <w:rPr>
          <w:rFonts w:cs="Arial" w:hAnsi="Arial" w:eastAsia="Arial" w:ascii="Arial"/>
          <w:i/>
          <w:color w:val="464244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i/>
          <w:color w:val="464244"/>
          <w:spacing w:val="1"/>
          <w:w w:val="88"/>
          <w:sz w:val="22"/>
          <w:szCs w:val="22"/>
        </w:rPr>
        <w:t>P</w:t>
      </w:r>
      <w:r>
        <w:rPr>
          <w:rFonts w:cs="Arial" w:hAnsi="Arial" w:eastAsia="Arial" w:ascii="Arial"/>
          <w:i/>
          <w:color w:val="464244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i/>
          <w:color w:val="464244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i/>
          <w:color w:val="46424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i/>
          <w:color w:val="464244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i/>
          <w:color w:val="464244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90"/>
          <w:sz w:val="22"/>
          <w:szCs w:val="22"/>
        </w:rPr>
        <w:t>C</w:t>
      </w:r>
      <w:r>
        <w:rPr>
          <w:rFonts w:cs="Arial" w:hAnsi="Arial" w:eastAsia="Arial" w:ascii="Arial"/>
          <w:i/>
          <w:color w:val="464244"/>
          <w:spacing w:val="1"/>
          <w:w w:val="90"/>
          <w:sz w:val="22"/>
          <w:szCs w:val="22"/>
        </w:rPr>
        <w:t>O</w:t>
      </w:r>
      <w:r>
        <w:rPr>
          <w:rFonts w:cs="Arial" w:hAnsi="Arial" w:eastAsia="Arial" w:ascii="Arial"/>
          <w:i/>
          <w:color w:val="464244"/>
          <w:spacing w:val="1"/>
          <w:w w:val="90"/>
          <w:sz w:val="22"/>
          <w:szCs w:val="22"/>
        </w:rPr>
        <w:t>N</w:t>
      </w:r>
      <w:r>
        <w:rPr>
          <w:rFonts w:cs="Arial" w:hAnsi="Arial" w:eastAsia="Arial" w:ascii="Arial"/>
          <w:i/>
          <w:color w:val="464244"/>
          <w:spacing w:val="1"/>
          <w:w w:val="90"/>
          <w:sz w:val="22"/>
          <w:szCs w:val="22"/>
        </w:rPr>
        <w:t>S</w:t>
      </w:r>
      <w:r>
        <w:rPr>
          <w:rFonts w:cs="Arial" w:hAnsi="Arial" w:eastAsia="Arial" w:ascii="Arial"/>
          <w:i/>
          <w:color w:val="464244"/>
          <w:spacing w:val="-3"/>
          <w:w w:val="90"/>
          <w:sz w:val="22"/>
          <w:szCs w:val="22"/>
        </w:rPr>
        <w:t>T</w:t>
      </w:r>
      <w:r>
        <w:rPr>
          <w:rFonts w:cs="Arial" w:hAnsi="Arial" w:eastAsia="Arial" w:ascii="Arial"/>
          <w:i/>
          <w:color w:val="464244"/>
          <w:spacing w:val="0"/>
          <w:w w:val="90"/>
          <w:sz w:val="22"/>
          <w:szCs w:val="22"/>
        </w:rPr>
        <w:t>I</w:t>
      </w:r>
      <w:r>
        <w:rPr>
          <w:rFonts w:cs="Arial" w:hAnsi="Arial" w:eastAsia="Arial" w:ascii="Arial"/>
          <w:i/>
          <w:color w:val="464244"/>
          <w:spacing w:val="1"/>
          <w:w w:val="90"/>
          <w:sz w:val="22"/>
          <w:szCs w:val="22"/>
        </w:rPr>
        <w:t>T</w:t>
      </w:r>
      <w:r>
        <w:rPr>
          <w:rFonts w:cs="Arial" w:hAnsi="Arial" w:eastAsia="Arial" w:ascii="Arial"/>
          <w:i/>
          <w:color w:val="464244"/>
          <w:spacing w:val="1"/>
          <w:w w:val="90"/>
          <w:sz w:val="22"/>
          <w:szCs w:val="22"/>
        </w:rPr>
        <w:t>U</w:t>
      </w:r>
      <w:r>
        <w:rPr>
          <w:rFonts w:cs="Arial" w:hAnsi="Arial" w:eastAsia="Arial" w:ascii="Arial"/>
          <w:i/>
          <w:color w:val="464244"/>
          <w:spacing w:val="0"/>
          <w:w w:val="90"/>
          <w:sz w:val="22"/>
          <w:szCs w:val="22"/>
        </w:rPr>
        <w:t>CI</w:t>
      </w:r>
      <w:r>
        <w:rPr>
          <w:rFonts w:cs="Arial" w:hAnsi="Arial" w:eastAsia="Arial" w:ascii="Arial"/>
          <w:i/>
          <w:color w:val="464244"/>
          <w:spacing w:val="1"/>
          <w:w w:val="90"/>
          <w:sz w:val="22"/>
          <w:szCs w:val="22"/>
        </w:rPr>
        <w:t>Ó</w:t>
      </w:r>
      <w:r>
        <w:rPr>
          <w:rFonts w:cs="Arial" w:hAnsi="Arial" w:eastAsia="Arial" w:ascii="Arial"/>
          <w:i/>
          <w:color w:val="464244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i/>
          <w:color w:val="464244"/>
          <w:spacing w:val="44"/>
          <w:w w:val="90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color w:val="46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86"/>
          <w:sz w:val="22"/>
          <w:szCs w:val="22"/>
        </w:rPr>
        <w:t>L</w:t>
      </w:r>
      <w:r>
        <w:rPr>
          <w:rFonts w:cs="Arial" w:hAnsi="Arial" w:eastAsia="Arial" w:ascii="Arial"/>
          <w:i/>
          <w:color w:val="464244"/>
          <w:spacing w:val="1"/>
          <w:w w:val="86"/>
          <w:sz w:val="22"/>
          <w:szCs w:val="22"/>
        </w:rPr>
        <w:t>O</w:t>
      </w:r>
      <w:r>
        <w:rPr>
          <w:rFonts w:cs="Arial" w:hAnsi="Arial" w:eastAsia="Arial" w:ascii="Arial"/>
          <w:i/>
          <w:color w:val="464244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i/>
          <w:color w:val="464244"/>
          <w:spacing w:val="19"/>
          <w:w w:val="86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-7"/>
          <w:w w:val="86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i/>
          <w:color w:val="464244"/>
          <w:spacing w:val="-18"/>
          <w:w w:val="86"/>
          <w:sz w:val="22"/>
          <w:szCs w:val="22"/>
        </w:rPr>
        <w:t>T</w:t>
      </w:r>
      <w:r>
        <w:rPr>
          <w:rFonts w:cs="Arial" w:hAnsi="Arial" w:eastAsia="Arial" w:ascii="Arial"/>
          <w:i/>
          <w:color w:val="464244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i/>
          <w:color w:val="464244"/>
          <w:spacing w:val="1"/>
          <w:w w:val="86"/>
          <w:sz w:val="22"/>
          <w:szCs w:val="22"/>
        </w:rPr>
        <w:t>D</w:t>
      </w:r>
      <w:r>
        <w:rPr>
          <w:rFonts w:cs="Arial" w:hAnsi="Arial" w:eastAsia="Arial" w:ascii="Arial"/>
          <w:i/>
          <w:color w:val="464244"/>
          <w:spacing w:val="1"/>
          <w:w w:val="86"/>
          <w:sz w:val="22"/>
          <w:szCs w:val="22"/>
        </w:rPr>
        <w:t>O</w:t>
      </w:r>
      <w:r>
        <w:rPr>
          <w:rFonts w:cs="Arial" w:hAnsi="Arial" w:eastAsia="Arial" w:ascii="Arial"/>
          <w:i/>
          <w:color w:val="464244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i/>
          <w:color w:val="464244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23"/>
          <w:w w:val="86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90"/>
          <w:sz w:val="22"/>
          <w:szCs w:val="22"/>
        </w:rPr>
        <w:t>U</w:t>
      </w:r>
      <w:r>
        <w:rPr>
          <w:rFonts w:cs="Arial" w:hAnsi="Arial" w:eastAsia="Arial" w:ascii="Arial"/>
          <w:i/>
          <w:color w:val="464244"/>
          <w:spacing w:val="1"/>
          <w:w w:val="99"/>
          <w:sz w:val="22"/>
          <w:szCs w:val="22"/>
        </w:rPr>
        <w:t>N</w:t>
      </w:r>
      <w:r>
        <w:rPr>
          <w:rFonts w:cs="Arial" w:hAnsi="Arial" w:eastAsia="Arial" w:ascii="Arial"/>
          <w:i/>
          <w:color w:val="464244"/>
          <w:spacing w:val="0"/>
          <w:w w:val="102"/>
          <w:sz w:val="22"/>
          <w:szCs w:val="22"/>
        </w:rPr>
        <w:t>I</w:t>
      </w:r>
      <w:r>
        <w:rPr>
          <w:rFonts w:cs="Arial" w:hAnsi="Arial" w:eastAsia="Arial" w:ascii="Arial"/>
          <w:i/>
          <w:color w:val="464244"/>
          <w:spacing w:val="1"/>
          <w:w w:val="93"/>
          <w:sz w:val="22"/>
          <w:szCs w:val="22"/>
        </w:rPr>
        <w:t>D</w:t>
      </w:r>
      <w:r>
        <w:rPr>
          <w:rFonts w:cs="Arial" w:hAnsi="Arial" w:eastAsia="Arial" w:ascii="Arial"/>
          <w:i/>
          <w:color w:val="464244"/>
          <w:spacing w:val="1"/>
          <w:w w:val="129"/>
          <w:sz w:val="22"/>
          <w:szCs w:val="22"/>
        </w:rPr>
        <w:t>0</w:t>
      </w:r>
      <w:r>
        <w:rPr>
          <w:rFonts w:cs="Arial" w:hAnsi="Arial" w:eastAsia="Arial" w:ascii="Arial"/>
          <w:i/>
          <w:color w:val="464244"/>
          <w:spacing w:val="0"/>
          <w:w w:val="70"/>
          <w:sz w:val="22"/>
          <w:szCs w:val="2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32"/>
        <w:ind w:left="194" w:right="80" w:hanging="5"/>
        <w:sectPr>
          <w:pgSz w:w="11980" w:h="15760"/>
          <w:pgMar w:top="1480" w:bottom="280" w:left="1520" w:right="1340"/>
        </w:sectPr>
      </w:pPr>
      <w:r>
        <w:rPr>
          <w:rFonts w:cs="Arial" w:hAnsi="Arial" w:eastAsia="Arial" w:ascii="Arial"/>
          <w:i/>
          <w:color w:val="464244"/>
          <w:spacing w:val="1"/>
          <w:w w:val="112"/>
          <w:sz w:val="22"/>
          <w:szCs w:val="22"/>
        </w:rPr>
        <w:t>M</w:t>
      </w:r>
      <w:r>
        <w:rPr>
          <w:rFonts w:cs="Arial" w:hAnsi="Arial" w:eastAsia="Arial" w:ascii="Arial"/>
          <w:i/>
          <w:color w:val="565256"/>
          <w:spacing w:val="-14"/>
          <w:w w:val="88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-4"/>
          <w:w w:val="101"/>
          <w:sz w:val="22"/>
          <w:szCs w:val="22"/>
        </w:rPr>
        <w:t>X</w:t>
      </w:r>
      <w:r>
        <w:rPr>
          <w:rFonts w:cs="Arial" w:hAnsi="Arial" w:eastAsia="Arial" w:ascii="Arial"/>
          <w:i/>
          <w:color w:val="464244"/>
          <w:spacing w:val="0"/>
          <w:w w:val="86"/>
          <w:sz w:val="22"/>
          <w:szCs w:val="22"/>
        </w:rPr>
        <w:t>I</w:t>
      </w:r>
      <w:r>
        <w:rPr>
          <w:rFonts w:cs="Arial" w:hAnsi="Arial" w:eastAsia="Arial" w:ascii="Arial"/>
          <w:i/>
          <w:color w:val="464244"/>
          <w:spacing w:val="-18"/>
          <w:w w:val="87"/>
          <w:sz w:val="22"/>
          <w:szCs w:val="22"/>
        </w:rPr>
        <w:t>C</w:t>
      </w:r>
      <w:r>
        <w:rPr>
          <w:rFonts w:cs="Arial" w:hAnsi="Arial" w:eastAsia="Arial" w:ascii="Arial"/>
          <w:i/>
          <w:color w:val="464244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i/>
          <w:color w:val="464244"/>
          <w:spacing w:val="1"/>
          <w:w w:val="105"/>
          <w:sz w:val="22"/>
          <w:szCs w:val="22"/>
        </w:rPr>
        <w:t>N</w:t>
      </w:r>
      <w:r>
        <w:rPr>
          <w:rFonts w:cs="Arial" w:hAnsi="Arial" w:eastAsia="Arial" w:ascii="Arial"/>
          <w:i/>
          <w:color w:val="464244"/>
          <w:spacing w:val="-4"/>
          <w:w w:val="92"/>
          <w:sz w:val="22"/>
          <w:szCs w:val="22"/>
        </w:rPr>
        <w:t>O</w:t>
      </w:r>
      <w:r>
        <w:rPr>
          <w:rFonts w:cs="Arial" w:hAnsi="Arial" w:eastAsia="Arial" w:ascii="Arial"/>
          <w:i/>
          <w:color w:val="464244"/>
          <w:spacing w:val="-13"/>
          <w:w w:val="78"/>
          <w:sz w:val="22"/>
          <w:szCs w:val="22"/>
        </w:rPr>
        <w:t>S</w:t>
      </w:r>
      <w:r>
        <w:rPr>
          <w:rFonts w:cs="Arial" w:hAnsi="Arial" w:eastAsia="Arial" w:ascii="Arial"/>
          <w:i/>
          <w:color w:val="565256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i/>
          <w:color w:val="565256"/>
          <w:spacing w:val="41"/>
          <w:w w:val="86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0"/>
          <w:w w:val="84"/>
          <w:sz w:val="22"/>
          <w:szCs w:val="22"/>
        </w:rPr>
        <w:t>LA</w:t>
      </w:r>
      <w:r>
        <w:rPr>
          <w:rFonts w:cs="Arial" w:hAnsi="Arial" w:eastAsia="Arial" w:ascii="Arial"/>
          <w:i/>
          <w:color w:val="464244"/>
          <w:spacing w:val="35"/>
          <w:w w:val="84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0"/>
          <w:w w:val="84"/>
          <w:sz w:val="22"/>
          <w:szCs w:val="22"/>
        </w:rPr>
        <w:t>P</w:t>
      </w:r>
      <w:r>
        <w:rPr>
          <w:rFonts w:cs="Arial" w:hAnsi="Arial" w:eastAsia="Arial" w:ascii="Arial"/>
          <w:i/>
          <w:color w:val="464244"/>
          <w:spacing w:val="1"/>
          <w:w w:val="84"/>
          <w:sz w:val="22"/>
          <w:szCs w:val="22"/>
        </w:rPr>
        <w:t>R</w:t>
      </w:r>
      <w:r>
        <w:rPr>
          <w:rFonts w:cs="Arial" w:hAnsi="Arial" w:eastAsia="Arial" w:ascii="Arial"/>
          <w:i/>
          <w:color w:val="464244"/>
          <w:spacing w:val="1"/>
          <w:w w:val="84"/>
          <w:sz w:val="22"/>
          <w:szCs w:val="22"/>
        </w:rPr>
        <w:t>O</w:t>
      </w:r>
      <w:r>
        <w:rPr>
          <w:rFonts w:cs="Arial" w:hAnsi="Arial" w:eastAsia="Arial" w:ascii="Arial"/>
          <w:i/>
          <w:color w:val="464244"/>
          <w:spacing w:val="1"/>
          <w:w w:val="84"/>
          <w:sz w:val="22"/>
          <w:szCs w:val="22"/>
        </w:rPr>
        <w:t>P</w:t>
      </w:r>
      <w:r>
        <w:rPr>
          <w:rFonts w:cs="Arial" w:hAnsi="Arial" w:eastAsia="Arial" w:ascii="Arial"/>
          <w:i/>
          <w:color w:val="464244"/>
          <w:spacing w:val="-8"/>
          <w:w w:val="84"/>
          <w:sz w:val="22"/>
          <w:szCs w:val="22"/>
        </w:rPr>
        <w:t>I</w:t>
      </w:r>
      <w:r>
        <w:rPr>
          <w:rFonts w:cs="Arial" w:hAnsi="Arial" w:eastAsia="Arial" w:ascii="Arial"/>
          <w:i/>
          <w:color w:val="464244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i/>
          <w:color w:val="464244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32"/>
          <w:w w:val="84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84"/>
          <w:sz w:val="22"/>
          <w:szCs w:val="22"/>
        </w:rPr>
        <w:t>D</w:t>
      </w:r>
      <w:r>
        <w:rPr>
          <w:rFonts w:cs="Arial" w:hAnsi="Arial" w:eastAsia="Arial" w:ascii="Arial"/>
          <w:i/>
          <w:color w:val="464244"/>
          <w:spacing w:val="0"/>
          <w:w w:val="84"/>
          <w:sz w:val="22"/>
          <w:szCs w:val="22"/>
        </w:rPr>
        <w:t>EL</w:t>
      </w:r>
      <w:r>
        <w:rPr>
          <w:rFonts w:cs="Arial" w:hAnsi="Arial" w:eastAsia="Arial" w:ascii="Arial"/>
          <w:i/>
          <w:color w:val="464244"/>
          <w:spacing w:val="31"/>
          <w:w w:val="84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-12"/>
          <w:w w:val="84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1"/>
          <w:w w:val="84"/>
          <w:sz w:val="22"/>
          <w:szCs w:val="22"/>
        </w:rPr>
        <w:t>S</w:t>
      </w:r>
      <w:r>
        <w:rPr>
          <w:rFonts w:cs="Arial" w:hAnsi="Arial" w:eastAsia="Arial" w:ascii="Arial"/>
          <w:i/>
          <w:color w:val="464244"/>
          <w:spacing w:val="-20"/>
          <w:w w:val="84"/>
          <w:sz w:val="22"/>
          <w:szCs w:val="22"/>
        </w:rPr>
        <w:t>T</w:t>
      </w:r>
      <w:r>
        <w:rPr>
          <w:rFonts w:cs="Arial" w:hAnsi="Arial" w:eastAsia="Arial" w:ascii="Arial"/>
          <w:i/>
          <w:color w:val="464244"/>
          <w:spacing w:val="1"/>
          <w:w w:val="84"/>
          <w:sz w:val="22"/>
          <w:szCs w:val="22"/>
        </w:rPr>
        <w:t>A</w:t>
      </w:r>
      <w:r>
        <w:rPr>
          <w:rFonts w:cs="Arial" w:hAnsi="Arial" w:eastAsia="Arial" w:ascii="Arial"/>
          <w:i/>
          <w:color w:val="464244"/>
          <w:spacing w:val="1"/>
          <w:w w:val="84"/>
          <w:sz w:val="22"/>
          <w:szCs w:val="22"/>
        </w:rPr>
        <w:t>D</w:t>
      </w:r>
      <w:r>
        <w:rPr>
          <w:rFonts w:cs="Arial" w:hAnsi="Arial" w:eastAsia="Arial" w:ascii="Arial"/>
          <w:i/>
          <w:color w:val="464244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i/>
          <w:color w:val="464244"/>
          <w:spacing w:val="0"/>
          <w:w w:val="84"/>
          <w:sz w:val="22"/>
          <w:szCs w:val="22"/>
        </w:rPr>
        <w:t>  </w:t>
      </w:r>
      <w:r>
        <w:rPr>
          <w:rFonts w:cs="Arial" w:hAnsi="Arial" w:eastAsia="Arial" w:ascii="Arial"/>
          <w:i/>
          <w:color w:val="464244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84"/>
          <w:sz w:val="22"/>
          <w:szCs w:val="22"/>
        </w:rPr>
        <w:t>D</w:t>
      </w:r>
      <w:r>
        <w:rPr>
          <w:rFonts w:cs="Arial" w:hAnsi="Arial" w:eastAsia="Arial" w:ascii="Arial"/>
          <w:i/>
          <w:color w:val="464244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9"/>
          <w:w w:val="84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-3"/>
          <w:w w:val="84"/>
          <w:sz w:val="22"/>
          <w:szCs w:val="22"/>
        </w:rPr>
        <w:t>J</w:t>
      </w:r>
      <w:r>
        <w:rPr>
          <w:rFonts w:cs="Arial" w:hAnsi="Arial" w:eastAsia="Arial" w:ascii="Arial"/>
          <w:i/>
          <w:color w:val="464244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i/>
          <w:color w:val="464244"/>
          <w:spacing w:val="0"/>
          <w:w w:val="84"/>
          <w:sz w:val="22"/>
          <w:szCs w:val="22"/>
        </w:rPr>
        <w:t>L</w:t>
      </w:r>
      <w:r>
        <w:rPr>
          <w:rFonts w:cs="Arial" w:hAnsi="Arial" w:eastAsia="Arial" w:ascii="Arial"/>
          <w:i/>
          <w:color w:val="464244"/>
          <w:spacing w:val="-3"/>
          <w:w w:val="84"/>
          <w:sz w:val="22"/>
          <w:szCs w:val="22"/>
        </w:rPr>
        <w:t>I</w:t>
      </w:r>
      <w:r>
        <w:rPr>
          <w:rFonts w:cs="Arial" w:hAnsi="Arial" w:eastAsia="Arial" w:ascii="Arial"/>
          <w:i/>
          <w:color w:val="464244"/>
          <w:spacing w:val="1"/>
          <w:w w:val="84"/>
          <w:sz w:val="22"/>
          <w:szCs w:val="22"/>
        </w:rPr>
        <w:t>S</w:t>
      </w:r>
      <w:r>
        <w:rPr>
          <w:rFonts w:cs="Arial" w:hAnsi="Arial" w:eastAsia="Arial" w:ascii="Arial"/>
          <w:i/>
          <w:color w:val="464244"/>
          <w:spacing w:val="1"/>
          <w:w w:val="84"/>
          <w:sz w:val="22"/>
          <w:szCs w:val="22"/>
        </w:rPr>
        <w:t>C</w:t>
      </w:r>
      <w:r>
        <w:rPr>
          <w:rFonts w:cs="Arial" w:hAnsi="Arial" w:eastAsia="Arial" w:ascii="Arial"/>
          <w:i/>
          <w:color w:val="464244"/>
          <w:spacing w:val="-7"/>
          <w:w w:val="84"/>
          <w:sz w:val="22"/>
          <w:szCs w:val="22"/>
        </w:rPr>
        <w:t>O</w:t>
      </w:r>
      <w:r>
        <w:rPr>
          <w:rFonts w:cs="Arial" w:hAnsi="Arial" w:eastAsia="Arial" w:ascii="Arial"/>
          <w:i/>
          <w:color w:val="565256"/>
          <w:spacing w:val="0"/>
          <w:w w:val="84"/>
          <w:sz w:val="22"/>
          <w:szCs w:val="22"/>
        </w:rPr>
        <w:t>,</w:t>
      </w:r>
      <w:r>
        <w:rPr>
          <w:rFonts w:cs="Arial" w:hAnsi="Arial" w:eastAsia="Arial" w:ascii="Arial"/>
          <w:i/>
          <w:color w:val="565256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i/>
          <w:color w:val="565256"/>
          <w:spacing w:val="34"/>
          <w:w w:val="84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0"/>
          <w:w w:val="84"/>
          <w:sz w:val="22"/>
          <w:szCs w:val="22"/>
        </w:rPr>
        <w:t>LA</w:t>
      </w:r>
      <w:r>
        <w:rPr>
          <w:rFonts w:cs="Arial" w:hAnsi="Arial" w:eastAsia="Arial" w:ascii="Arial"/>
          <w:i/>
          <w:color w:val="464244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i/>
          <w:color w:val="464244"/>
          <w:spacing w:val="18"/>
          <w:w w:val="84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84"/>
          <w:sz w:val="22"/>
          <w:szCs w:val="22"/>
        </w:rPr>
        <w:t>L</w:t>
      </w:r>
      <w:r>
        <w:rPr>
          <w:rFonts w:cs="Arial" w:hAnsi="Arial" w:eastAsia="Arial" w:ascii="Arial"/>
          <w:i/>
          <w:color w:val="464244"/>
          <w:spacing w:val="1"/>
          <w:w w:val="84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-8"/>
          <w:w w:val="84"/>
          <w:sz w:val="22"/>
          <w:szCs w:val="22"/>
        </w:rPr>
        <w:t>Y</w:t>
      </w:r>
      <w:r>
        <w:rPr>
          <w:rFonts w:cs="Arial" w:hAnsi="Arial" w:eastAsia="Arial" w:ascii="Arial"/>
          <w:i/>
          <w:color w:val="464244"/>
          <w:spacing w:val="-7"/>
          <w:w w:val="84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i/>
          <w:color w:val="464244"/>
          <w:spacing w:val="31"/>
          <w:w w:val="84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0"/>
          <w:w w:val="84"/>
          <w:sz w:val="22"/>
          <w:szCs w:val="22"/>
        </w:rPr>
        <w:t>Y</w:t>
      </w:r>
      <w:r>
        <w:rPr>
          <w:rFonts w:cs="Arial" w:hAnsi="Arial" w:eastAsia="Arial" w:ascii="Arial"/>
          <w:i/>
          <w:color w:val="464244"/>
          <w:spacing w:val="4"/>
          <w:w w:val="84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78"/>
          <w:sz w:val="22"/>
          <w:szCs w:val="22"/>
        </w:rPr>
        <w:t>R</w:t>
      </w:r>
      <w:r>
        <w:rPr>
          <w:rFonts w:cs="Arial" w:hAnsi="Arial" w:eastAsia="Arial" w:ascii="Arial"/>
          <w:i/>
          <w:color w:val="464244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1"/>
          <w:w w:val="89"/>
          <w:sz w:val="22"/>
          <w:szCs w:val="22"/>
        </w:rPr>
        <w:t>G</w:t>
      </w:r>
      <w:r>
        <w:rPr>
          <w:rFonts w:cs="Arial" w:hAnsi="Arial" w:eastAsia="Arial" w:ascii="Arial"/>
          <w:i/>
          <w:color w:val="464244"/>
          <w:spacing w:val="0"/>
          <w:w w:val="89"/>
          <w:sz w:val="22"/>
          <w:szCs w:val="22"/>
        </w:rPr>
        <w:t>L</w:t>
      </w:r>
      <w:r>
        <w:rPr>
          <w:rFonts w:cs="Arial" w:hAnsi="Arial" w:eastAsia="Arial" w:ascii="Arial"/>
          <w:i/>
          <w:color w:val="464244"/>
          <w:spacing w:val="1"/>
          <w:w w:val="89"/>
          <w:sz w:val="22"/>
          <w:szCs w:val="22"/>
        </w:rPr>
        <w:t>A</w:t>
      </w:r>
      <w:r>
        <w:rPr>
          <w:rFonts w:cs="Arial" w:hAnsi="Arial" w:eastAsia="Arial" w:ascii="Arial"/>
          <w:i/>
          <w:color w:val="464244"/>
          <w:spacing w:val="2"/>
          <w:w w:val="117"/>
          <w:sz w:val="22"/>
          <w:szCs w:val="22"/>
        </w:rPr>
        <w:t>M</w:t>
      </w:r>
      <w:r>
        <w:rPr>
          <w:rFonts w:cs="Arial" w:hAnsi="Arial" w:eastAsia="Arial" w:ascii="Arial"/>
          <w:i/>
          <w:color w:val="464244"/>
          <w:spacing w:val="1"/>
          <w:w w:val="81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1"/>
          <w:w w:val="102"/>
          <w:sz w:val="22"/>
          <w:szCs w:val="22"/>
        </w:rPr>
        <w:t>N</w:t>
      </w:r>
      <w:r>
        <w:rPr>
          <w:rFonts w:cs="Arial" w:hAnsi="Arial" w:eastAsia="Arial" w:ascii="Arial"/>
          <w:i/>
          <w:color w:val="464244"/>
          <w:spacing w:val="-4"/>
          <w:w w:val="96"/>
          <w:sz w:val="22"/>
          <w:szCs w:val="22"/>
        </w:rPr>
        <w:t>T</w:t>
      </w:r>
      <w:r>
        <w:rPr>
          <w:rFonts w:cs="Arial" w:hAnsi="Arial" w:eastAsia="Arial" w:ascii="Arial"/>
          <w:i/>
          <w:color w:val="464244"/>
          <w:spacing w:val="-5"/>
          <w:w w:val="87"/>
          <w:sz w:val="22"/>
          <w:szCs w:val="22"/>
        </w:rPr>
        <w:t>O</w:t>
      </w:r>
      <w:r>
        <w:rPr>
          <w:rFonts w:cs="Arial" w:hAnsi="Arial" w:eastAsia="Arial" w:ascii="Arial"/>
          <w:i/>
          <w:color w:val="46424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i/>
          <w:color w:val="464244"/>
          <w:spacing w:val="23"/>
          <w:w w:val="81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90"/>
          <w:sz w:val="22"/>
          <w:szCs w:val="22"/>
        </w:rPr>
        <w:t>Q</w:t>
      </w:r>
      <w:r>
        <w:rPr>
          <w:rFonts w:cs="Arial" w:hAnsi="Arial" w:eastAsia="Arial" w:ascii="Arial"/>
          <w:i/>
          <w:color w:val="464244"/>
          <w:spacing w:val="1"/>
          <w:w w:val="90"/>
          <w:sz w:val="22"/>
          <w:szCs w:val="22"/>
        </w:rPr>
        <w:t>U</w:t>
      </w:r>
      <w:r>
        <w:rPr>
          <w:rFonts w:cs="Arial" w:hAnsi="Arial" w:eastAsia="Arial" w:ascii="Arial"/>
          <w:i/>
          <w:color w:val="464244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23"/>
          <w:w w:val="90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90"/>
          <w:sz w:val="22"/>
          <w:szCs w:val="22"/>
        </w:rPr>
        <w:t>D</w:t>
      </w:r>
      <w:r>
        <w:rPr>
          <w:rFonts w:cs="Arial" w:hAnsi="Arial" w:eastAsia="Arial" w:ascii="Arial"/>
          <w:i/>
          <w:color w:val="464244"/>
          <w:spacing w:val="0"/>
          <w:w w:val="62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0"/>
          <w:w w:val="62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2"/>
          <w:w w:val="89"/>
          <w:sz w:val="22"/>
          <w:szCs w:val="22"/>
        </w:rPr>
        <w:t>L</w:t>
      </w:r>
      <w:r>
        <w:rPr>
          <w:rFonts w:cs="Arial" w:hAnsi="Arial" w:eastAsia="Arial" w:ascii="Arial"/>
          <w:i/>
          <w:color w:val="464244"/>
          <w:spacing w:val="0"/>
          <w:w w:val="89"/>
          <w:sz w:val="22"/>
          <w:szCs w:val="22"/>
        </w:rPr>
        <w:t>L</w:t>
      </w:r>
      <w:r>
        <w:rPr>
          <w:rFonts w:cs="Arial" w:hAnsi="Arial" w:eastAsia="Arial" w:ascii="Arial"/>
          <w:i/>
          <w:color w:val="464244"/>
          <w:spacing w:val="1"/>
          <w:w w:val="89"/>
          <w:sz w:val="22"/>
          <w:szCs w:val="22"/>
        </w:rPr>
        <w:t>A</w:t>
      </w:r>
      <w:r>
        <w:rPr>
          <w:rFonts w:cs="Arial" w:hAnsi="Arial" w:eastAsia="Arial" w:ascii="Arial"/>
          <w:i/>
          <w:color w:val="464244"/>
          <w:spacing w:val="0"/>
          <w:w w:val="89"/>
          <w:sz w:val="22"/>
          <w:szCs w:val="22"/>
        </w:rPr>
        <w:t>S</w:t>
      </w:r>
      <w:r>
        <w:rPr>
          <w:rFonts w:cs="Arial" w:hAnsi="Arial" w:eastAsia="Arial" w:ascii="Arial"/>
          <w:i/>
          <w:color w:val="464244"/>
          <w:spacing w:val="-12"/>
          <w:w w:val="89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89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-4"/>
          <w:w w:val="89"/>
          <w:sz w:val="22"/>
          <w:szCs w:val="22"/>
        </w:rPr>
        <w:t>M</w:t>
      </w:r>
      <w:r>
        <w:rPr>
          <w:rFonts w:cs="Arial" w:hAnsi="Arial" w:eastAsia="Arial" w:ascii="Arial"/>
          <w:i/>
          <w:color w:val="464244"/>
          <w:spacing w:val="1"/>
          <w:w w:val="89"/>
          <w:sz w:val="22"/>
          <w:szCs w:val="22"/>
        </w:rPr>
        <w:t>A</w:t>
      </w:r>
      <w:r>
        <w:rPr>
          <w:rFonts w:cs="Arial" w:hAnsi="Arial" w:eastAsia="Arial" w:ascii="Arial"/>
          <w:i/>
          <w:color w:val="464244"/>
          <w:spacing w:val="1"/>
          <w:w w:val="89"/>
          <w:sz w:val="22"/>
          <w:szCs w:val="22"/>
        </w:rPr>
        <w:t>N</w:t>
      </w:r>
      <w:r>
        <w:rPr>
          <w:rFonts w:cs="Arial" w:hAnsi="Arial" w:eastAsia="Arial" w:ascii="Arial"/>
          <w:i/>
          <w:color w:val="464244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-16"/>
          <w:w w:val="89"/>
          <w:sz w:val="22"/>
          <w:szCs w:val="22"/>
        </w:rPr>
        <w:t>N</w:t>
      </w:r>
      <w:r>
        <w:rPr>
          <w:rFonts w:cs="Arial" w:hAnsi="Arial" w:eastAsia="Arial" w:ascii="Arial"/>
          <w:i/>
          <w:color w:val="565256"/>
          <w:spacing w:val="0"/>
          <w:w w:val="89"/>
          <w:sz w:val="22"/>
          <w:szCs w:val="22"/>
        </w:rPr>
        <w:t>,</w:t>
      </w:r>
      <w:r>
        <w:rPr>
          <w:rFonts w:cs="Arial" w:hAnsi="Arial" w:eastAsia="Arial" w:ascii="Arial"/>
          <w:i/>
          <w:color w:val="565256"/>
          <w:spacing w:val="0"/>
          <w:w w:val="89"/>
          <w:sz w:val="22"/>
          <w:szCs w:val="22"/>
        </w:rPr>
        <w:t>  </w:t>
      </w:r>
      <w:r>
        <w:rPr>
          <w:rFonts w:cs="Arial" w:hAnsi="Arial" w:eastAsia="Arial" w:ascii="Arial"/>
          <w:i/>
          <w:color w:val="565256"/>
          <w:spacing w:val="28"/>
          <w:w w:val="89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0"/>
          <w:w w:val="89"/>
          <w:sz w:val="22"/>
          <w:szCs w:val="22"/>
        </w:rPr>
        <w:t>Y</w:t>
      </w:r>
      <w:r>
        <w:rPr>
          <w:rFonts w:cs="Arial" w:hAnsi="Arial" w:eastAsia="Arial" w:ascii="Arial"/>
          <w:i/>
          <w:color w:val="464244"/>
          <w:spacing w:val="12"/>
          <w:w w:val="89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-8"/>
          <w:w w:val="89"/>
          <w:sz w:val="22"/>
          <w:szCs w:val="22"/>
        </w:rPr>
        <w:t>V</w:t>
      </w:r>
      <w:r>
        <w:rPr>
          <w:rFonts w:cs="Arial" w:hAnsi="Arial" w:eastAsia="Arial" w:ascii="Arial"/>
          <w:i/>
          <w:color w:val="464244"/>
          <w:spacing w:val="1"/>
          <w:w w:val="89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0"/>
          <w:w w:val="89"/>
          <w:sz w:val="22"/>
          <w:szCs w:val="22"/>
        </w:rPr>
        <w:t>L</w:t>
      </w:r>
      <w:r>
        <w:rPr>
          <w:rFonts w:cs="Arial" w:hAnsi="Arial" w:eastAsia="Arial" w:ascii="Arial"/>
          <w:i/>
          <w:color w:val="464244"/>
          <w:spacing w:val="1"/>
          <w:w w:val="89"/>
          <w:sz w:val="22"/>
          <w:szCs w:val="22"/>
        </w:rPr>
        <w:t>A</w:t>
      </w:r>
      <w:r>
        <w:rPr>
          <w:rFonts w:cs="Arial" w:hAnsi="Arial" w:eastAsia="Arial" w:ascii="Arial"/>
          <w:i/>
          <w:color w:val="464244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i/>
          <w:color w:val="464244"/>
          <w:spacing w:val="11"/>
          <w:w w:val="89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-3"/>
          <w:w w:val="89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i/>
          <w:color w:val="464244"/>
          <w:spacing w:val="42"/>
          <w:w w:val="89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-7"/>
          <w:w w:val="89"/>
          <w:sz w:val="22"/>
          <w:szCs w:val="22"/>
        </w:rPr>
        <w:t>T</w:t>
      </w:r>
      <w:r>
        <w:rPr>
          <w:rFonts w:cs="Arial" w:hAnsi="Arial" w:eastAsia="Arial" w:ascii="Arial"/>
          <w:i/>
          <w:color w:val="464244"/>
          <w:spacing w:val="0"/>
          <w:w w:val="89"/>
          <w:sz w:val="22"/>
          <w:szCs w:val="22"/>
        </w:rPr>
        <w:t>O</w:t>
      </w:r>
      <w:r>
        <w:rPr>
          <w:rFonts w:cs="Arial" w:hAnsi="Arial" w:eastAsia="Arial" w:ascii="Arial"/>
          <w:i/>
          <w:color w:val="464244"/>
          <w:spacing w:val="1"/>
          <w:w w:val="89"/>
          <w:sz w:val="22"/>
          <w:szCs w:val="22"/>
        </w:rPr>
        <w:t>D</w:t>
      </w:r>
      <w:r>
        <w:rPr>
          <w:rFonts w:cs="Arial" w:hAnsi="Arial" w:eastAsia="Arial" w:ascii="Arial"/>
          <w:i/>
          <w:color w:val="464244"/>
          <w:spacing w:val="0"/>
          <w:w w:val="89"/>
          <w:sz w:val="22"/>
          <w:szCs w:val="22"/>
        </w:rPr>
        <w:t>O</w:t>
      </w:r>
      <w:r>
        <w:rPr>
          <w:rFonts w:cs="Arial" w:hAnsi="Arial" w:eastAsia="Arial" w:ascii="Arial"/>
          <w:i/>
          <w:color w:val="464244"/>
          <w:spacing w:val="49"/>
          <w:w w:val="89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color w:val="464244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color w:val="464244"/>
          <w:spacing w:val="2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color w:val="464244"/>
          <w:spacing w:val="-5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color w:val="464244"/>
          <w:spacing w:val="-9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color w:val="46424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color w:val="464244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0"/>
          <w:w w:val="84"/>
          <w:sz w:val="22"/>
          <w:szCs w:val="22"/>
        </w:rPr>
        <w:t>P</w:t>
      </w:r>
      <w:r>
        <w:rPr>
          <w:rFonts w:cs="Arial" w:hAnsi="Arial" w:eastAsia="Arial" w:ascii="Arial"/>
          <w:i/>
          <w:color w:val="464244"/>
          <w:spacing w:val="1"/>
          <w:w w:val="84"/>
          <w:sz w:val="22"/>
          <w:szCs w:val="22"/>
        </w:rPr>
        <w:t>O</w:t>
      </w:r>
      <w:r>
        <w:rPr>
          <w:rFonts w:cs="Arial" w:hAnsi="Arial" w:eastAsia="Arial" w:ascii="Arial"/>
          <w:i/>
          <w:color w:val="464244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i/>
          <w:color w:val="464244"/>
          <w:spacing w:val="46"/>
          <w:w w:val="84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0"/>
          <w:w w:val="84"/>
          <w:sz w:val="22"/>
          <w:szCs w:val="22"/>
        </w:rPr>
        <w:t>EL</w:t>
      </w:r>
      <w:r>
        <w:rPr>
          <w:rFonts w:cs="Arial" w:hAnsi="Arial" w:eastAsia="Arial" w:ascii="Arial"/>
          <w:i/>
          <w:color w:val="464244"/>
          <w:spacing w:val="21"/>
          <w:w w:val="84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84"/>
          <w:sz w:val="22"/>
          <w:szCs w:val="22"/>
        </w:rPr>
        <w:t>B</w:t>
      </w:r>
      <w:r>
        <w:rPr>
          <w:rFonts w:cs="Arial" w:hAnsi="Arial" w:eastAsia="Arial" w:ascii="Arial"/>
          <w:i/>
          <w:color w:val="464244"/>
          <w:spacing w:val="0"/>
          <w:w w:val="84"/>
          <w:sz w:val="22"/>
          <w:szCs w:val="22"/>
        </w:rPr>
        <w:t>I</w:t>
      </w:r>
      <w:r>
        <w:rPr>
          <w:rFonts w:cs="Arial" w:hAnsi="Arial" w:eastAsia="Arial" w:ascii="Arial"/>
          <w:i/>
          <w:color w:val="464244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1"/>
          <w:w w:val="84"/>
          <w:sz w:val="22"/>
          <w:szCs w:val="22"/>
        </w:rPr>
        <w:t>N</w:t>
      </w:r>
      <w:r>
        <w:rPr>
          <w:rFonts w:cs="Arial" w:hAnsi="Arial" w:eastAsia="Arial" w:ascii="Arial"/>
          <w:i/>
          <w:color w:val="464244"/>
          <w:spacing w:val="-4"/>
          <w:w w:val="84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i/>
          <w:color w:val="464244"/>
          <w:spacing w:val="-18"/>
          <w:w w:val="84"/>
          <w:sz w:val="22"/>
          <w:szCs w:val="22"/>
        </w:rPr>
        <w:t>T</w:t>
      </w:r>
      <w:r>
        <w:rPr>
          <w:rFonts w:cs="Arial" w:hAnsi="Arial" w:eastAsia="Arial" w:ascii="Arial"/>
          <w:i/>
          <w:color w:val="464244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i/>
          <w:color w:val="464244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i/>
          <w:color w:val="464244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47"/>
          <w:w w:val="84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color w:val="46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0"/>
          <w:w w:val="83"/>
          <w:sz w:val="22"/>
          <w:szCs w:val="22"/>
        </w:rPr>
        <w:t>LA</w:t>
      </w:r>
      <w:r>
        <w:rPr>
          <w:rFonts w:cs="Arial" w:hAnsi="Arial" w:eastAsia="Arial" w:ascii="Arial"/>
          <w:i/>
          <w:color w:val="464244"/>
          <w:spacing w:val="48"/>
          <w:w w:val="83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-8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color w:val="464244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color w:val="464244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color w:val="464244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color w:val="464244"/>
          <w:spacing w:val="1"/>
          <w:w w:val="100"/>
          <w:sz w:val="22"/>
          <w:szCs w:val="22"/>
        </w:rPr>
        <w:t>Ó</w:t>
      </w:r>
      <w:r>
        <w:rPr>
          <w:rFonts w:cs="Arial" w:hAnsi="Arial" w:eastAsia="Arial" w:ascii="Arial"/>
          <w:i/>
          <w:color w:val="464244"/>
          <w:spacing w:val="-1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color w:val="565256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i/>
          <w:color w:val="565256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90"/>
          <w:sz w:val="22"/>
          <w:szCs w:val="22"/>
        </w:rPr>
        <w:t>D</w:t>
      </w:r>
      <w:r>
        <w:rPr>
          <w:rFonts w:cs="Arial" w:hAnsi="Arial" w:eastAsia="Arial" w:ascii="Arial"/>
          <w:i/>
          <w:color w:val="464244"/>
          <w:spacing w:val="1"/>
          <w:w w:val="88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0"/>
          <w:w w:val="51"/>
          <w:sz w:val="22"/>
          <w:szCs w:val="22"/>
        </w:rPr>
        <w:t>L</w:t>
      </w:r>
      <w:r>
        <w:rPr>
          <w:rFonts w:cs="Arial" w:hAnsi="Arial" w:eastAsia="Arial" w:ascii="Arial"/>
          <w:i/>
          <w:color w:val="464244"/>
          <w:spacing w:val="0"/>
          <w:w w:val="51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-7"/>
          <w:w w:val="83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1"/>
          <w:w w:val="83"/>
          <w:sz w:val="22"/>
          <w:szCs w:val="22"/>
        </w:rPr>
        <w:t>S</w:t>
      </w:r>
      <w:r>
        <w:rPr>
          <w:rFonts w:cs="Arial" w:hAnsi="Arial" w:eastAsia="Arial" w:ascii="Arial"/>
          <w:i/>
          <w:color w:val="464244"/>
          <w:spacing w:val="-23"/>
          <w:w w:val="83"/>
          <w:sz w:val="22"/>
          <w:szCs w:val="22"/>
        </w:rPr>
        <w:t>T</w:t>
      </w:r>
      <w:r>
        <w:rPr>
          <w:rFonts w:cs="Arial" w:hAnsi="Arial" w:eastAsia="Arial" w:ascii="Arial"/>
          <w:i/>
          <w:color w:val="464244"/>
          <w:spacing w:val="1"/>
          <w:w w:val="83"/>
          <w:sz w:val="22"/>
          <w:szCs w:val="22"/>
        </w:rPr>
        <w:t>A</w:t>
      </w:r>
      <w:r>
        <w:rPr>
          <w:rFonts w:cs="Arial" w:hAnsi="Arial" w:eastAsia="Arial" w:ascii="Arial"/>
          <w:i/>
          <w:color w:val="464244"/>
          <w:spacing w:val="1"/>
          <w:w w:val="83"/>
          <w:sz w:val="22"/>
          <w:szCs w:val="22"/>
        </w:rPr>
        <w:t>D</w:t>
      </w:r>
      <w:r>
        <w:rPr>
          <w:rFonts w:cs="Arial" w:hAnsi="Arial" w:eastAsia="Arial" w:ascii="Arial"/>
          <w:i/>
          <w:color w:val="464244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i/>
          <w:color w:val="464244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i/>
          <w:color w:val="464244"/>
          <w:spacing w:val="9"/>
          <w:w w:val="83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0"/>
          <w:w w:val="83"/>
          <w:sz w:val="22"/>
          <w:szCs w:val="22"/>
        </w:rPr>
        <w:t>Y</w:t>
      </w:r>
      <w:r>
        <w:rPr>
          <w:rFonts w:cs="Arial" w:hAnsi="Arial" w:eastAsia="Arial" w:ascii="Arial"/>
          <w:i/>
          <w:color w:val="464244"/>
          <w:spacing w:val="15"/>
          <w:w w:val="83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83"/>
          <w:sz w:val="22"/>
          <w:szCs w:val="22"/>
        </w:rPr>
        <w:t>D</w:t>
      </w:r>
      <w:r>
        <w:rPr>
          <w:rFonts w:cs="Arial" w:hAnsi="Arial" w:eastAsia="Arial" w:ascii="Arial"/>
          <w:i/>
          <w:color w:val="464244"/>
          <w:spacing w:val="0"/>
          <w:w w:val="83"/>
          <w:sz w:val="22"/>
          <w:szCs w:val="22"/>
        </w:rPr>
        <w:t>EL</w:t>
      </w:r>
      <w:r>
        <w:rPr>
          <w:rFonts w:cs="Arial" w:hAnsi="Arial" w:eastAsia="Arial" w:ascii="Arial"/>
          <w:i/>
          <w:color w:val="464244"/>
          <w:spacing w:val="35"/>
          <w:w w:val="83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0"/>
          <w:w w:val="115"/>
          <w:sz w:val="22"/>
          <w:szCs w:val="22"/>
        </w:rPr>
        <w:t>M</w:t>
      </w:r>
      <w:r>
        <w:rPr>
          <w:rFonts w:cs="Arial" w:hAnsi="Arial" w:eastAsia="Arial" w:ascii="Arial"/>
          <w:i/>
          <w:color w:val="464244"/>
          <w:spacing w:val="1"/>
          <w:w w:val="96"/>
          <w:sz w:val="22"/>
          <w:szCs w:val="22"/>
        </w:rPr>
        <w:t>U</w:t>
      </w:r>
      <w:r>
        <w:rPr>
          <w:rFonts w:cs="Arial" w:hAnsi="Arial" w:eastAsia="Arial" w:ascii="Arial"/>
          <w:i/>
          <w:color w:val="464244"/>
          <w:spacing w:val="1"/>
          <w:w w:val="99"/>
          <w:sz w:val="22"/>
          <w:szCs w:val="22"/>
        </w:rPr>
        <w:t>N</w:t>
      </w:r>
      <w:r>
        <w:rPr>
          <w:rFonts w:cs="Arial" w:hAnsi="Arial" w:eastAsia="Arial" w:ascii="Arial"/>
          <w:i/>
          <w:color w:val="464244"/>
          <w:spacing w:val="0"/>
          <w:w w:val="102"/>
          <w:sz w:val="22"/>
          <w:szCs w:val="22"/>
        </w:rPr>
        <w:t>I</w:t>
      </w:r>
      <w:r>
        <w:rPr>
          <w:rFonts w:cs="Arial" w:hAnsi="Arial" w:eastAsia="Arial" w:ascii="Arial"/>
          <w:i/>
          <w:color w:val="464244"/>
          <w:spacing w:val="0"/>
          <w:w w:val="85"/>
          <w:sz w:val="22"/>
          <w:szCs w:val="22"/>
        </w:rPr>
        <w:t>CI</w:t>
      </w:r>
      <w:r>
        <w:rPr>
          <w:rFonts w:cs="Arial" w:hAnsi="Arial" w:eastAsia="Arial" w:ascii="Arial"/>
          <w:i/>
          <w:color w:val="464244"/>
          <w:spacing w:val="1"/>
          <w:w w:val="88"/>
          <w:sz w:val="22"/>
          <w:szCs w:val="22"/>
        </w:rPr>
        <w:t>P</w:t>
      </w:r>
      <w:r>
        <w:rPr>
          <w:rFonts w:cs="Arial" w:hAnsi="Arial" w:eastAsia="Arial" w:ascii="Arial"/>
          <w:i/>
          <w:color w:val="464244"/>
          <w:spacing w:val="0"/>
          <w:w w:val="102"/>
          <w:sz w:val="22"/>
          <w:szCs w:val="22"/>
        </w:rPr>
        <w:t>I</w:t>
      </w:r>
      <w:r>
        <w:rPr>
          <w:rFonts w:cs="Arial" w:hAnsi="Arial" w:eastAsia="Arial" w:ascii="Arial"/>
          <w:i/>
          <w:color w:val="464244"/>
          <w:spacing w:val="1"/>
          <w:w w:val="95"/>
          <w:sz w:val="22"/>
          <w:szCs w:val="22"/>
        </w:rPr>
        <w:t>O</w:t>
      </w:r>
      <w:r>
        <w:rPr>
          <w:rFonts w:cs="Arial" w:hAnsi="Arial" w:eastAsia="Arial" w:ascii="Arial"/>
          <w:i/>
          <w:color w:val="565256"/>
          <w:spacing w:val="0"/>
          <w:w w:val="129"/>
          <w:sz w:val="22"/>
          <w:szCs w:val="22"/>
        </w:rPr>
        <w:t>"</w:t>
      </w:r>
      <w:r>
        <w:rPr>
          <w:rFonts w:cs="Arial" w:hAnsi="Arial" w:eastAsia="Arial" w:ascii="Arial"/>
          <w:i/>
          <w:color w:val="565256"/>
          <w:spacing w:val="1"/>
          <w:w w:val="70"/>
          <w:sz w:val="22"/>
          <w:szCs w:val="22"/>
        </w:rPr>
        <w:t>.</w:t>
      </w:r>
      <w:r>
        <w:rPr>
          <w:rFonts w:cs="Arial" w:hAnsi="Arial" w:eastAsia="Arial" w:ascii="Arial"/>
          <w:i/>
          <w:color w:val="565256"/>
          <w:spacing w:val="0"/>
          <w:w w:val="43"/>
          <w:sz w:val="22"/>
          <w:szCs w:val="22"/>
        </w:rPr>
        <w:t>_</w:t>
      </w:r>
      <w:r>
        <w:rPr>
          <w:rFonts w:cs="Arial" w:hAnsi="Arial" w:eastAsia="Arial" w:ascii="Arial"/>
          <w:i/>
          <w:color w:val="565256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565256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565256"/>
          <w:spacing w:val="4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565256"/>
          <w:spacing w:val="0"/>
          <w:w w:val="100"/>
          <w:sz w:val="22"/>
          <w:szCs w:val="22"/>
        </w:rPr>
        <w:t>í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v</w:t>
      </w:r>
      <w:r>
        <w:rPr>
          <w:rFonts w:cs="Arial" w:hAnsi="Arial" w:eastAsia="Arial" w:ascii="Arial"/>
          <w:color w:val="464244"/>
          <w:spacing w:val="0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95"/>
          <w:sz w:val="22"/>
          <w:szCs w:val="22"/>
        </w:rPr>
        <w:t>z</w:t>
      </w:r>
      <w:r>
        <w:rPr>
          <w:rFonts w:cs="Arial" w:hAnsi="Arial" w:eastAsia="Arial" w:ascii="Arial"/>
          <w:color w:val="464244"/>
          <w:spacing w:val="4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cl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-24"/>
          <w:w w:val="123"/>
          <w:sz w:val="22"/>
          <w:szCs w:val="22"/>
        </w:rPr>
        <w:t>"</w:t>
      </w:r>
      <w:r>
        <w:rPr>
          <w:rFonts w:cs="Arial" w:hAnsi="Arial" w:eastAsia="Arial" w:ascii="Arial"/>
          <w:i/>
          <w:color w:val="464244"/>
          <w:spacing w:val="1"/>
          <w:w w:val="78"/>
          <w:sz w:val="22"/>
          <w:szCs w:val="22"/>
        </w:rPr>
        <w:t>S</w:t>
      </w:r>
      <w:r>
        <w:rPr>
          <w:rFonts w:cs="Arial" w:hAnsi="Arial" w:eastAsia="Arial" w:ascii="Arial"/>
          <w:i/>
          <w:color w:val="565256"/>
          <w:spacing w:val="0"/>
          <w:w w:val="74"/>
          <w:sz w:val="22"/>
          <w:szCs w:val="22"/>
        </w:rPr>
        <w:t>í,</w:t>
      </w:r>
      <w:r>
        <w:rPr>
          <w:rFonts w:cs="Arial" w:hAnsi="Arial" w:eastAsia="Arial" w:ascii="Arial"/>
          <w:i/>
          <w:color w:val="56525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565256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88"/>
          <w:sz w:val="22"/>
          <w:szCs w:val="22"/>
        </w:rPr>
        <w:t>P</w:t>
      </w:r>
      <w:r>
        <w:rPr>
          <w:rFonts w:cs="Arial" w:hAnsi="Arial" w:eastAsia="Arial" w:ascii="Arial"/>
          <w:i/>
          <w:color w:val="464244"/>
          <w:spacing w:val="1"/>
          <w:w w:val="84"/>
          <w:sz w:val="22"/>
          <w:szCs w:val="22"/>
        </w:rPr>
        <w:t>R</w:t>
      </w:r>
      <w:r>
        <w:rPr>
          <w:rFonts w:cs="Arial" w:hAnsi="Arial" w:eastAsia="Arial" w:ascii="Arial"/>
          <w:i/>
          <w:color w:val="464244"/>
          <w:spacing w:val="1"/>
          <w:w w:val="92"/>
          <w:sz w:val="22"/>
          <w:szCs w:val="22"/>
        </w:rPr>
        <w:t>O</w:t>
      </w:r>
      <w:r>
        <w:rPr>
          <w:rFonts w:cs="Arial" w:hAnsi="Arial" w:eastAsia="Arial" w:ascii="Arial"/>
          <w:i/>
          <w:color w:val="464244"/>
          <w:spacing w:val="-14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color w:val="46424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1"/>
          <w:w w:val="81"/>
          <w:sz w:val="22"/>
          <w:szCs w:val="22"/>
        </w:rPr>
        <w:t>S</w:t>
      </w:r>
      <w:r>
        <w:rPr>
          <w:rFonts w:cs="Arial" w:hAnsi="Arial" w:eastAsia="Arial" w:ascii="Arial"/>
          <w:i/>
          <w:color w:val="464244"/>
          <w:spacing w:val="-5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color w:val="464244"/>
          <w:spacing w:val="1"/>
          <w:w w:val="89"/>
          <w:sz w:val="22"/>
          <w:szCs w:val="22"/>
        </w:rPr>
        <w:t>O</w:t>
      </w:r>
      <w:r>
        <w:rPr>
          <w:rFonts w:cs="Arial" w:hAnsi="Arial" w:eastAsia="Arial" w:ascii="Arial"/>
          <w:i/>
          <w:color w:val="565256"/>
          <w:spacing w:val="0"/>
          <w:w w:val="135"/>
          <w:sz w:val="22"/>
          <w:szCs w:val="22"/>
        </w:rPr>
        <w:t>"</w:t>
      </w:r>
      <w:r>
        <w:rPr>
          <w:rFonts w:cs="Arial" w:hAnsi="Arial" w:eastAsia="Arial" w:ascii="Arial"/>
          <w:i/>
          <w:color w:val="464244"/>
          <w:spacing w:val="0"/>
          <w:w w:val="55"/>
          <w:sz w:val="22"/>
          <w:szCs w:val="22"/>
        </w:rPr>
        <w:t>.</w:t>
      </w:r>
      <w:r>
        <w:rPr>
          <w:rFonts w:cs="Arial" w:hAnsi="Arial" w:eastAsia="Arial" w:ascii="Arial"/>
          <w:i/>
          <w:color w:val="4D4D95"/>
          <w:spacing w:val="0"/>
          <w:w w:val="126"/>
          <w:sz w:val="22"/>
          <w:szCs w:val="22"/>
        </w:rPr>
        <w:t>[</w:t>
      </w:r>
      <w:r>
        <w:rPr>
          <w:rFonts w:cs="Arial" w:hAnsi="Arial" w:eastAsia="Arial" w:ascii="Arial"/>
          <w:i/>
          <w:color w:val="464244"/>
          <w:spacing w:val="0"/>
          <w:w w:val="116"/>
          <w:sz w:val="22"/>
          <w:szCs w:val="22"/>
        </w:rPr>
        <w:t>~</w:t>
      </w:r>
      <w:r>
        <w:rPr>
          <w:rFonts w:cs="Arial" w:hAnsi="Arial" w:eastAsia="Arial" w:ascii="Arial"/>
          <w:i/>
          <w:color w:val="46424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65256"/>
          <w:spacing w:val="0"/>
          <w:w w:val="69"/>
          <w:sz w:val="22"/>
          <w:szCs w:val="22"/>
        </w:rPr>
        <w:t>l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8E8789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8E8789"/>
          <w:spacing w:val="0"/>
          <w:w w:val="49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p</w:t>
      </w:r>
      <w:r>
        <w:rPr>
          <w:rFonts w:cs="Arial" w:hAnsi="Arial" w:eastAsia="Arial" w:ascii="Arial"/>
          <w:color w:val="565256"/>
          <w:spacing w:val="-1"/>
          <w:w w:val="119"/>
          <w:sz w:val="22"/>
          <w:szCs w:val="22"/>
        </w:rPr>
        <w:t>r</w:t>
      </w:r>
      <w:r>
        <w:rPr>
          <w:rFonts w:cs="Arial" w:hAnsi="Arial" w:eastAsia="Arial" w:ascii="Arial"/>
          <w:color w:val="464244"/>
          <w:spacing w:val="-1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565256"/>
          <w:spacing w:val="0"/>
          <w:w w:val="109"/>
          <w:sz w:val="22"/>
          <w:szCs w:val="22"/>
        </w:rPr>
        <w:t>i</w:t>
      </w:r>
      <w:r>
        <w:rPr>
          <w:rFonts w:cs="Arial" w:hAnsi="Arial" w:eastAsia="Arial" w:ascii="Arial"/>
          <w:color w:val="464244"/>
          <w:spacing w:val="0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-1"/>
          <w:w w:val="151"/>
          <w:sz w:val="22"/>
          <w:szCs w:val="22"/>
        </w:rPr>
        <w:t>t</w:t>
      </w:r>
      <w:r>
        <w:rPr>
          <w:rFonts w:cs="Arial" w:hAnsi="Arial" w:eastAsia="Arial" w:ascii="Arial"/>
          <w:color w:val="464244"/>
          <w:spacing w:val="0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464244"/>
          <w:spacing w:val="0"/>
          <w:w w:val="114"/>
          <w:sz w:val="22"/>
          <w:szCs w:val="22"/>
        </w:rPr>
        <w:t>o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464244"/>
          <w:spacing w:val="0"/>
          <w:w w:val="103"/>
          <w:sz w:val="22"/>
          <w:szCs w:val="22"/>
        </w:rPr>
        <w:t>cl</w:t>
      </w:r>
      <w:r>
        <w:rPr>
          <w:rFonts w:cs="Arial" w:hAnsi="Arial" w:eastAsia="Arial" w:ascii="Arial"/>
          <w:color w:val="464244"/>
          <w:spacing w:val="-1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464244"/>
          <w:spacing w:val="-1"/>
          <w:w w:val="110"/>
          <w:sz w:val="22"/>
          <w:szCs w:val="22"/>
        </w:rPr>
        <w:t>y</w:t>
      </w:r>
      <w:r>
        <w:rPr>
          <w:rFonts w:cs="Arial" w:hAnsi="Arial" w:eastAsia="Arial" w:ascii="Arial"/>
          <w:color w:val="464244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464244"/>
          <w:spacing w:val="0"/>
          <w:w w:val="71"/>
          <w:sz w:val="22"/>
          <w:szCs w:val="22"/>
        </w:rPr>
        <w:t>:</w:t>
      </w:r>
      <w:r>
        <w:rPr>
          <w:rFonts w:cs="Arial" w:hAnsi="Arial" w:eastAsia="Arial" w:ascii="Arial"/>
          <w:color w:val="46424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64244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-28"/>
          <w:w w:val="129"/>
          <w:sz w:val="22"/>
          <w:szCs w:val="22"/>
        </w:rPr>
        <w:t>"</w:t>
      </w:r>
      <w:r>
        <w:rPr>
          <w:rFonts w:cs="Arial" w:hAnsi="Arial" w:eastAsia="Arial" w:ascii="Arial"/>
          <w:i/>
          <w:color w:val="464244"/>
          <w:spacing w:val="1"/>
          <w:w w:val="78"/>
          <w:sz w:val="22"/>
          <w:szCs w:val="22"/>
        </w:rPr>
        <w:t>S</w:t>
      </w:r>
      <w:r>
        <w:rPr>
          <w:rFonts w:cs="Arial" w:hAnsi="Arial" w:eastAsia="Arial" w:ascii="Arial"/>
          <w:i/>
          <w:color w:val="464244"/>
          <w:spacing w:val="0"/>
          <w:w w:val="94"/>
          <w:sz w:val="22"/>
          <w:szCs w:val="22"/>
        </w:rPr>
        <w:t>I</w:t>
      </w:r>
      <w:r>
        <w:rPr>
          <w:rFonts w:cs="Arial" w:hAnsi="Arial" w:eastAsia="Arial" w:ascii="Arial"/>
          <w:i/>
          <w:color w:val="464244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color w:val="464244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color w:val="565256"/>
          <w:spacing w:val="0"/>
          <w:w w:val="100"/>
          <w:sz w:val="22"/>
          <w:szCs w:val="22"/>
        </w:rPr>
        <w:t>/</w:t>
      </w:r>
      <w:r>
        <w:rPr>
          <w:rFonts w:cs="Arial" w:hAnsi="Arial" w:eastAsia="Arial" w:ascii="Arial"/>
          <w:i/>
          <w:color w:val="565256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85"/>
          <w:sz w:val="22"/>
          <w:szCs w:val="22"/>
        </w:rPr>
        <w:t>F</w:t>
      </w:r>
      <w:r>
        <w:rPr>
          <w:rFonts w:cs="Arial" w:hAnsi="Arial" w:eastAsia="Arial" w:ascii="Arial"/>
          <w:i/>
          <w:color w:val="464244"/>
          <w:spacing w:val="1"/>
          <w:w w:val="85"/>
          <w:sz w:val="22"/>
          <w:szCs w:val="22"/>
        </w:rPr>
        <w:t>U</w:t>
      </w:r>
      <w:r>
        <w:rPr>
          <w:rFonts w:cs="Arial" w:hAnsi="Arial" w:eastAsia="Arial" w:ascii="Arial"/>
          <w:i/>
          <w:color w:val="464244"/>
          <w:spacing w:val="1"/>
          <w:w w:val="85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-11"/>
          <w:w w:val="85"/>
          <w:sz w:val="22"/>
          <w:szCs w:val="22"/>
        </w:rPr>
        <w:t>R</w:t>
      </w:r>
      <w:r>
        <w:rPr>
          <w:rFonts w:cs="Arial" w:hAnsi="Arial" w:eastAsia="Arial" w:ascii="Arial"/>
          <w:i/>
          <w:color w:val="464244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i/>
          <w:color w:val="464244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6"/>
          <w:w w:val="85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85"/>
          <w:sz w:val="22"/>
          <w:szCs w:val="22"/>
        </w:rPr>
        <w:t>Q</w:t>
      </w:r>
      <w:r>
        <w:rPr>
          <w:rFonts w:cs="Arial" w:hAnsi="Arial" w:eastAsia="Arial" w:ascii="Arial"/>
          <w:i/>
          <w:color w:val="464244"/>
          <w:spacing w:val="1"/>
          <w:w w:val="85"/>
          <w:sz w:val="22"/>
          <w:szCs w:val="22"/>
        </w:rPr>
        <w:t>U</w:t>
      </w:r>
      <w:r>
        <w:rPr>
          <w:rFonts w:cs="Arial" w:hAnsi="Arial" w:eastAsia="Arial" w:ascii="Arial"/>
          <w:i/>
          <w:color w:val="464244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4"/>
          <w:w w:val="85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0"/>
          <w:w w:val="85"/>
          <w:sz w:val="22"/>
          <w:szCs w:val="22"/>
        </w:rPr>
        <w:t>EL</w:t>
      </w:r>
      <w:r>
        <w:rPr>
          <w:rFonts w:cs="Arial" w:hAnsi="Arial" w:eastAsia="Arial" w:ascii="Arial"/>
          <w:i/>
          <w:color w:val="464244"/>
          <w:spacing w:val="8"/>
          <w:w w:val="85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85"/>
          <w:sz w:val="22"/>
          <w:szCs w:val="22"/>
        </w:rPr>
        <w:t>P</w:t>
      </w:r>
      <w:r>
        <w:rPr>
          <w:rFonts w:cs="Arial" w:hAnsi="Arial" w:eastAsia="Arial" w:ascii="Arial"/>
          <w:i/>
          <w:color w:val="464244"/>
          <w:spacing w:val="1"/>
          <w:w w:val="85"/>
          <w:sz w:val="22"/>
          <w:szCs w:val="22"/>
        </w:rPr>
        <w:t>U</w:t>
      </w:r>
      <w:r>
        <w:rPr>
          <w:rFonts w:cs="Arial" w:hAnsi="Arial" w:eastAsia="Arial" w:ascii="Arial"/>
          <w:i/>
          <w:color w:val="464244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1"/>
          <w:w w:val="85"/>
          <w:sz w:val="22"/>
          <w:szCs w:val="22"/>
        </w:rPr>
        <w:t>B</w:t>
      </w:r>
      <w:r>
        <w:rPr>
          <w:rFonts w:cs="Arial" w:hAnsi="Arial" w:eastAsia="Arial" w:ascii="Arial"/>
          <w:i/>
          <w:color w:val="464244"/>
          <w:spacing w:val="0"/>
          <w:w w:val="85"/>
          <w:sz w:val="22"/>
          <w:szCs w:val="22"/>
        </w:rPr>
        <w:t>L</w:t>
      </w:r>
      <w:r>
        <w:rPr>
          <w:rFonts w:cs="Arial" w:hAnsi="Arial" w:eastAsia="Arial" w:ascii="Arial"/>
          <w:i/>
          <w:color w:val="464244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i/>
          <w:color w:val="464244"/>
          <w:spacing w:val="51"/>
          <w:w w:val="85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85"/>
          <w:sz w:val="22"/>
          <w:szCs w:val="22"/>
        </w:rPr>
        <w:t>S</w:t>
      </w:r>
      <w:r>
        <w:rPr>
          <w:rFonts w:cs="Arial" w:hAnsi="Arial" w:eastAsia="Arial" w:ascii="Arial"/>
          <w:i/>
          <w:color w:val="464244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10"/>
          <w:w w:val="85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85"/>
          <w:sz w:val="22"/>
          <w:szCs w:val="22"/>
        </w:rPr>
        <w:t>L</w:t>
      </w:r>
      <w:r>
        <w:rPr>
          <w:rFonts w:cs="Arial" w:hAnsi="Arial" w:eastAsia="Arial" w:ascii="Arial"/>
          <w:i/>
          <w:color w:val="464244"/>
          <w:spacing w:val="-8"/>
          <w:w w:val="85"/>
          <w:sz w:val="22"/>
          <w:szCs w:val="22"/>
        </w:rPr>
        <w:t>O</w:t>
      </w:r>
      <w:r>
        <w:rPr>
          <w:rFonts w:cs="Arial" w:hAnsi="Arial" w:eastAsia="Arial" w:ascii="Arial"/>
          <w:i/>
          <w:color w:val="464244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i/>
          <w:color w:val="464244"/>
          <w:spacing w:val="23"/>
          <w:w w:val="85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85"/>
          <w:sz w:val="22"/>
          <w:szCs w:val="22"/>
        </w:rPr>
        <w:t>R</w:t>
      </w:r>
      <w:r>
        <w:rPr>
          <w:rFonts w:cs="Arial" w:hAnsi="Arial" w:eastAsia="Arial" w:ascii="Arial"/>
          <w:i/>
          <w:color w:val="464244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1"/>
          <w:w w:val="85"/>
          <w:sz w:val="22"/>
          <w:szCs w:val="22"/>
        </w:rPr>
        <w:t>C</w:t>
      </w:r>
      <w:r>
        <w:rPr>
          <w:rFonts w:cs="Arial" w:hAnsi="Arial" w:eastAsia="Arial" w:ascii="Arial"/>
          <w:i/>
          <w:color w:val="464244"/>
          <w:spacing w:val="1"/>
          <w:w w:val="85"/>
          <w:sz w:val="22"/>
          <w:szCs w:val="22"/>
        </w:rPr>
        <w:t>O</w:t>
      </w:r>
      <w:r>
        <w:rPr>
          <w:rFonts w:cs="Arial" w:hAnsi="Arial" w:eastAsia="Arial" w:ascii="Arial"/>
          <w:i/>
          <w:color w:val="464244"/>
          <w:spacing w:val="1"/>
          <w:w w:val="85"/>
          <w:sz w:val="22"/>
          <w:szCs w:val="22"/>
        </w:rPr>
        <w:t>N</w:t>
      </w:r>
      <w:r>
        <w:rPr>
          <w:rFonts w:cs="Arial" w:hAnsi="Arial" w:eastAsia="Arial" w:ascii="Arial"/>
          <w:i/>
          <w:color w:val="464244"/>
          <w:spacing w:val="-3"/>
          <w:w w:val="85"/>
          <w:sz w:val="22"/>
          <w:szCs w:val="22"/>
        </w:rPr>
        <w:t>O</w:t>
      </w:r>
      <w:r>
        <w:rPr>
          <w:rFonts w:cs="Arial" w:hAnsi="Arial" w:eastAsia="Arial" w:ascii="Arial"/>
          <w:i/>
          <w:color w:val="464244"/>
          <w:spacing w:val="-4"/>
          <w:w w:val="85"/>
          <w:sz w:val="22"/>
          <w:szCs w:val="22"/>
        </w:rPr>
        <w:t>Z</w:t>
      </w:r>
      <w:r>
        <w:rPr>
          <w:rFonts w:cs="Arial" w:hAnsi="Arial" w:eastAsia="Arial" w:ascii="Arial"/>
          <w:i/>
          <w:color w:val="464244"/>
          <w:spacing w:val="0"/>
          <w:w w:val="85"/>
          <w:sz w:val="22"/>
          <w:szCs w:val="22"/>
        </w:rPr>
        <w:t>C</w:t>
      </w:r>
      <w:r>
        <w:rPr>
          <w:rFonts w:cs="Arial" w:hAnsi="Arial" w:eastAsia="Arial" w:ascii="Arial"/>
          <w:i/>
          <w:color w:val="464244"/>
          <w:spacing w:val="-8"/>
          <w:w w:val="85"/>
          <w:sz w:val="22"/>
          <w:szCs w:val="22"/>
        </w:rPr>
        <w:t>A</w:t>
      </w:r>
      <w:r>
        <w:rPr>
          <w:rFonts w:cs="Arial" w:hAnsi="Arial" w:eastAsia="Arial" w:ascii="Arial"/>
          <w:i/>
          <w:color w:val="565256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i/>
          <w:color w:val="565256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i/>
          <w:color w:val="565256"/>
          <w:spacing w:val="29"/>
          <w:w w:val="85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85"/>
          <w:sz w:val="22"/>
          <w:szCs w:val="22"/>
        </w:rPr>
        <w:t>S</w:t>
      </w:r>
      <w:r>
        <w:rPr>
          <w:rFonts w:cs="Arial" w:hAnsi="Arial" w:eastAsia="Arial" w:ascii="Arial"/>
          <w:i/>
          <w:color w:val="464244"/>
          <w:spacing w:val="0"/>
          <w:w w:val="85"/>
          <w:sz w:val="22"/>
          <w:szCs w:val="22"/>
        </w:rPr>
        <w:t>I</w:t>
      </w:r>
      <w:r>
        <w:rPr>
          <w:rFonts w:cs="Arial" w:hAnsi="Arial" w:eastAsia="Arial" w:ascii="Arial"/>
          <w:i/>
          <w:color w:val="464244"/>
          <w:spacing w:val="11"/>
          <w:w w:val="85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0"/>
          <w:w w:val="61"/>
          <w:sz w:val="22"/>
          <w:szCs w:val="22"/>
        </w:rPr>
        <w:t>("</w:t>
      </w:r>
      <w:r>
        <w:rPr>
          <w:rFonts w:cs="Arial" w:hAnsi="Arial" w:eastAsia="Arial" w:ascii="Arial"/>
          <w:i/>
          <w:color w:val="464244"/>
          <w:spacing w:val="1"/>
          <w:w w:val="61"/>
          <w:sz w:val="22"/>
          <w:szCs w:val="22"/>
        </w:rPr>
        <w:t>1</w:t>
      </w:r>
      <w:r>
        <w:rPr>
          <w:rFonts w:cs="Arial" w:hAnsi="Arial" w:eastAsia="Arial" w:ascii="Arial"/>
          <w:i/>
          <w:color w:val="464244"/>
          <w:spacing w:val="-19"/>
          <w:w w:val="129"/>
          <w:sz w:val="22"/>
          <w:szCs w:val="22"/>
        </w:rPr>
        <w:t>0</w:t>
      </w:r>
      <w:r>
        <w:rPr>
          <w:rFonts w:cs="Arial" w:hAnsi="Arial" w:eastAsia="Arial" w:ascii="Arial"/>
          <w:i/>
          <w:color w:val="565256"/>
          <w:spacing w:val="0"/>
          <w:w w:val="86"/>
          <w:sz w:val="22"/>
          <w:szCs w:val="22"/>
        </w:rPr>
        <w:t>,</w:t>
      </w:r>
      <w:r>
        <w:rPr>
          <w:rFonts w:cs="Arial" w:hAnsi="Arial" w:eastAsia="Arial" w:ascii="Arial"/>
          <w:i/>
          <w:color w:val="56525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565256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91"/>
          <w:sz w:val="22"/>
          <w:szCs w:val="22"/>
        </w:rPr>
        <w:t>Q</w:t>
      </w:r>
      <w:r>
        <w:rPr>
          <w:rFonts w:cs="Arial" w:hAnsi="Arial" w:eastAsia="Arial" w:ascii="Arial"/>
          <w:i/>
          <w:color w:val="464244"/>
          <w:spacing w:val="1"/>
          <w:w w:val="91"/>
          <w:sz w:val="22"/>
          <w:szCs w:val="22"/>
        </w:rPr>
        <w:t>U</w:t>
      </w:r>
      <w:r>
        <w:rPr>
          <w:rFonts w:cs="Arial" w:hAnsi="Arial" w:eastAsia="Arial" w:ascii="Arial"/>
          <w:i/>
          <w:color w:val="464244"/>
          <w:spacing w:val="0"/>
          <w:w w:val="91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4"/>
          <w:w w:val="91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81"/>
          <w:sz w:val="22"/>
          <w:szCs w:val="22"/>
        </w:rPr>
        <w:t>S</w:t>
      </w:r>
      <w:r>
        <w:rPr>
          <w:rFonts w:cs="Arial" w:hAnsi="Arial" w:eastAsia="Arial" w:ascii="Arial"/>
          <w:i/>
          <w:color w:val="464244"/>
          <w:spacing w:val="0"/>
          <w:w w:val="58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0"/>
          <w:w w:val="58"/>
          <w:sz w:val="22"/>
          <w:szCs w:val="22"/>
        </w:rPr>
        <w:t> </w:t>
      </w:r>
      <w:r>
        <w:rPr>
          <w:rFonts w:cs="Arial" w:hAnsi="Arial" w:eastAsia="Arial" w:ascii="Arial"/>
          <w:i/>
          <w:color w:val="565256"/>
          <w:spacing w:val="1"/>
          <w:w w:val="84"/>
          <w:sz w:val="22"/>
          <w:szCs w:val="22"/>
        </w:rPr>
        <w:t>L</w:t>
      </w:r>
      <w:r>
        <w:rPr>
          <w:rFonts w:cs="Arial" w:hAnsi="Arial" w:eastAsia="Arial" w:ascii="Arial"/>
          <w:i/>
          <w:color w:val="464244"/>
          <w:spacing w:val="1"/>
          <w:w w:val="84"/>
          <w:sz w:val="22"/>
          <w:szCs w:val="22"/>
        </w:rPr>
        <w:t>O</w:t>
      </w:r>
      <w:r>
        <w:rPr>
          <w:rFonts w:cs="Arial" w:hAnsi="Arial" w:eastAsia="Arial" w:ascii="Arial"/>
          <w:i/>
          <w:color w:val="464244"/>
          <w:spacing w:val="0"/>
          <w:w w:val="84"/>
          <w:sz w:val="22"/>
          <w:szCs w:val="22"/>
        </w:rPr>
        <w:t>S</w:t>
      </w:r>
      <w:r>
        <w:rPr>
          <w:rFonts w:cs="Arial" w:hAnsi="Arial" w:eastAsia="Arial" w:ascii="Arial"/>
          <w:i/>
          <w:color w:val="464244"/>
          <w:spacing w:val="5"/>
          <w:w w:val="84"/>
          <w:sz w:val="22"/>
          <w:szCs w:val="22"/>
        </w:rPr>
        <w:t> </w:t>
      </w:r>
      <w:r>
        <w:rPr>
          <w:rFonts w:cs="Arial" w:hAnsi="Arial" w:eastAsia="Arial" w:ascii="Arial"/>
          <w:i/>
          <w:color w:val="464244"/>
          <w:spacing w:val="1"/>
          <w:w w:val="90"/>
          <w:sz w:val="22"/>
          <w:szCs w:val="22"/>
        </w:rPr>
        <w:t>D</w:t>
      </w:r>
      <w:r>
        <w:rPr>
          <w:rFonts w:cs="Arial" w:hAnsi="Arial" w:eastAsia="Arial" w:ascii="Arial"/>
          <w:i/>
          <w:color w:val="464244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i/>
          <w:color w:val="464244"/>
          <w:spacing w:val="1"/>
          <w:w w:val="112"/>
          <w:sz w:val="22"/>
          <w:szCs w:val="22"/>
        </w:rPr>
        <w:t>M</w:t>
      </w:r>
      <w:r>
        <w:rPr>
          <w:rFonts w:cs="Arial" w:hAnsi="Arial" w:eastAsia="Arial" w:ascii="Arial"/>
          <w:i/>
          <w:color w:val="464244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i/>
          <w:color w:val="464244"/>
          <w:spacing w:val="1"/>
          <w:w w:val="105"/>
          <w:sz w:val="22"/>
          <w:szCs w:val="22"/>
        </w:rPr>
        <w:t>N</w:t>
      </w:r>
      <w:r>
        <w:rPr>
          <w:rFonts w:cs="Arial" w:hAnsi="Arial" w:eastAsia="Arial" w:ascii="Arial"/>
          <w:i/>
          <w:color w:val="464244"/>
          <w:spacing w:val="1"/>
          <w:w w:val="93"/>
          <w:sz w:val="22"/>
          <w:szCs w:val="22"/>
        </w:rPr>
        <w:t>D</w:t>
      </w:r>
      <w:r>
        <w:rPr>
          <w:rFonts w:cs="Arial" w:hAnsi="Arial" w:eastAsia="Arial" w:ascii="Arial"/>
          <w:i/>
          <w:color w:val="464244"/>
          <w:spacing w:val="1"/>
          <w:w w:val="88"/>
          <w:sz w:val="22"/>
          <w:szCs w:val="22"/>
        </w:rPr>
        <w:t>E</w:t>
      </w:r>
      <w:r>
        <w:rPr>
          <w:rFonts w:cs="Arial" w:hAnsi="Arial" w:eastAsia="Arial" w:ascii="Arial"/>
          <w:i/>
          <w:color w:val="565256"/>
          <w:spacing w:val="-9"/>
          <w:w w:val="135"/>
          <w:sz w:val="22"/>
          <w:szCs w:val="22"/>
        </w:rPr>
        <w:t>"</w:t>
      </w:r>
      <w:r>
        <w:rPr>
          <w:rFonts w:cs="Arial" w:hAnsi="Arial" w:eastAsia="Arial" w:ascii="Arial"/>
          <w:i/>
          <w:color w:val="565256"/>
          <w:spacing w:val="0"/>
          <w:w w:val="55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00pt;height:789pt;mso-position-horizontal-relative:page;mso-position-vertical-relative:page;z-index:-182">
            <v:imagedata o:title="" r:id="rId7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 w:lineRule="auto" w:line="294"/>
        <w:ind w:left="114" w:right="69" w:firstLine="701"/>
      </w:pPr>
      <w:r>
        <w:rPr>
          <w:rFonts w:cs="Arial" w:hAnsi="Arial" w:eastAsia="Arial" w:ascii="Arial"/>
          <w:color w:val="484446"/>
          <w:spacing w:val="2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3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33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67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19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"/>
          <w:w w:val="146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128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1"/>
          <w:w w:val="96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13"/>
          <w:w w:val="109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77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"/>
          <w:w w:val="146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3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g</w:t>
      </w:r>
      <w:r>
        <w:rPr>
          <w:rFonts w:cs="Arial" w:hAnsi="Arial" w:eastAsia="Arial" w:ascii="Arial"/>
          <w:color w:val="484446"/>
          <w:spacing w:val="2"/>
          <w:w w:val="122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3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84446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77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"/>
          <w:w w:val="94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1"/>
          <w:w w:val="135"/>
          <w:sz w:val="22"/>
          <w:szCs w:val="22"/>
        </w:rPr>
        <w:t>j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5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3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98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3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98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0"/>
          <w:w w:val="98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4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2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25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71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2"/>
          <w:w w:val="115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74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2"/>
          <w:w w:val="139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"/>
          <w:w w:val="146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3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b</w:t>
      </w:r>
      <w:r>
        <w:rPr>
          <w:rFonts w:cs="Arial" w:hAnsi="Arial" w:eastAsia="Arial" w:ascii="Arial"/>
          <w:color w:val="484446"/>
          <w:spacing w:val="1"/>
          <w:w w:val="96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96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57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115"/>
          <w:sz w:val="22"/>
          <w:szCs w:val="22"/>
        </w:rPr>
        <w:t>x</w:t>
      </w:r>
      <w:r>
        <w:rPr>
          <w:rFonts w:cs="Arial" w:hAnsi="Arial" w:eastAsia="Arial" w:ascii="Arial"/>
          <w:color w:val="484446"/>
          <w:spacing w:val="5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1"/>
          <w:w w:val="96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h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3"/>
          <w:w w:val="98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4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2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2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4"/>
          <w:w w:val="105"/>
          <w:sz w:val="22"/>
          <w:szCs w:val="22"/>
        </w:rPr>
        <w:t>M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5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b</w:t>
      </w:r>
      <w:r>
        <w:rPr>
          <w:rFonts w:cs="Arial" w:hAnsi="Arial" w:eastAsia="Arial" w:ascii="Arial"/>
          <w:color w:val="484446"/>
          <w:spacing w:val="2"/>
          <w:w w:val="122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0"/>
          <w:w w:val="106"/>
          <w:sz w:val="22"/>
          <w:szCs w:val="22"/>
        </w:rPr>
        <w:t>il</w:t>
      </w:r>
      <w:r>
        <w:rPr>
          <w:rFonts w:cs="Arial" w:hAnsi="Arial" w:eastAsia="Arial" w:ascii="Arial"/>
          <w:color w:val="484446"/>
          <w:spacing w:val="3"/>
          <w:w w:val="106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0"/>
          <w:w w:val="77"/>
          <w:sz w:val="22"/>
          <w:szCs w:val="22"/>
        </w:rPr>
        <w:t>,</w:t>
      </w:r>
      <w:r>
        <w:rPr>
          <w:rFonts w:cs="Arial" w:hAnsi="Arial" w:eastAsia="Arial" w:ascii="Arial"/>
          <w:color w:val="484446"/>
          <w:spacing w:val="54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72"/>
          <w:sz w:val="22"/>
          <w:szCs w:val="22"/>
        </w:rPr>
        <w:t>J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1"/>
          <w:w w:val="115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2"/>
          <w:w w:val="94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color w:val="484446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84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5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"/>
          <w:w w:val="146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2"/>
          <w:w w:val="97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97"/>
          <w:sz w:val="22"/>
          <w:szCs w:val="22"/>
        </w:rPr>
        <w:t>ñ</w:t>
      </w:r>
      <w:r>
        <w:rPr>
          <w:rFonts w:cs="Arial" w:hAnsi="Arial" w:eastAsia="Arial" w:ascii="Arial"/>
          <w:color w:val="484446"/>
          <w:spacing w:val="2"/>
          <w:w w:val="97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1"/>
          <w:w w:val="97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3"/>
          <w:w w:val="97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97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2"/>
          <w:w w:val="97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97"/>
          <w:sz w:val="22"/>
          <w:szCs w:val="22"/>
        </w:rPr>
        <w:t>,</w:t>
      </w:r>
      <w:r>
        <w:rPr>
          <w:rFonts w:cs="Arial" w:hAnsi="Arial" w:eastAsia="Arial" w:ascii="Arial"/>
          <w:color w:val="484446"/>
          <w:spacing w:val="46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p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128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139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3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67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2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139"/>
          <w:sz w:val="22"/>
          <w:szCs w:val="22"/>
        </w:rPr>
        <w:t>f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4"/>
          <w:w w:val="113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3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1"/>
          <w:w w:val="125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19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0"/>
          <w:w w:val="77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115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9"/>
          <w:w w:val="115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484446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4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8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92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b</w:t>
      </w:r>
      <w:r>
        <w:rPr>
          <w:rFonts w:cs="Arial" w:hAnsi="Arial" w:eastAsia="Arial" w:ascii="Arial"/>
          <w:color w:val="484446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4"/>
          <w:w w:val="105"/>
          <w:sz w:val="22"/>
          <w:szCs w:val="22"/>
        </w:rPr>
        <w:t>m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"/>
          <w:w w:val="146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2"/>
          <w:w w:val="154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1"/>
          <w:w w:val="106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0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59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84446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5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77"/>
          <w:sz w:val="22"/>
          <w:szCs w:val="22"/>
        </w:rPr>
        <w:t>P</w:t>
      </w:r>
      <w:r>
        <w:rPr>
          <w:rFonts w:cs="Arial" w:hAnsi="Arial" w:eastAsia="Arial" w:ascii="Arial"/>
          <w:color w:val="484446"/>
          <w:spacing w:val="2"/>
          <w:w w:val="115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94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"/>
          <w:w w:val="154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0"/>
          <w:w w:val="96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8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118"/>
          <w:sz w:val="22"/>
          <w:szCs w:val="22"/>
        </w:rPr>
        <w:t>x</w:t>
      </w:r>
      <w:r>
        <w:rPr>
          <w:rFonts w:cs="Arial" w:hAnsi="Arial" w:eastAsia="Arial" w:ascii="Arial"/>
          <w:color w:val="484446"/>
          <w:spacing w:val="5"/>
          <w:w w:val="118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1"/>
          <w:w w:val="96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h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3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3"/>
          <w:w w:val="92"/>
          <w:sz w:val="22"/>
          <w:szCs w:val="22"/>
        </w:rPr>
        <w:t>á</w:t>
      </w:r>
      <w:r>
        <w:rPr>
          <w:rFonts w:cs="Arial" w:hAnsi="Arial" w:eastAsia="Arial" w:ascii="Arial"/>
          <w:color w:val="484446"/>
          <w:spacing w:val="0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67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7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5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4"/>
          <w:w w:val="108"/>
          <w:sz w:val="22"/>
          <w:szCs w:val="22"/>
        </w:rPr>
        <w:t>m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b</w:t>
      </w:r>
      <w:r>
        <w:rPr>
          <w:rFonts w:cs="Arial" w:hAnsi="Arial" w:eastAsia="Arial" w:ascii="Arial"/>
          <w:color w:val="484446"/>
          <w:spacing w:val="2"/>
          <w:w w:val="128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0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2"/>
          <w:w w:val="106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1"/>
          <w:w w:val="106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2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0"/>
          <w:w w:val="85"/>
          <w:sz w:val="22"/>
          <w:szCs w:val="22"/>
        </w:rPr>
        <w:t>,</w:t>
      </w:r>
      <w:r>
        <w:rPr>
          <w:rFonts w:cs="Arial" w:hAnsi="Arial" w:eastAsia="Arial" w:ascii="Arial"/>
          <w:color w:val="484446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72"/>
          <w:sz w:val="22"/>
          <w:szCs w:val="22"/>
        </w:rPr>
        <w:t>J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111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2"/>
          <w:w w:val="111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2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3"/>
          <w:w w:val="98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3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0"/>
          <w:w w:val="79"/>
          <w:sz w:val="22"/>
          <w:szCs w:val="22"/>
        </w:rPr>
        <w:t>C.</w:t>
      </w:r>
      <w:r>
        <w:rPr>
          <w:rFonts w:cs="Arial" w:hAnsi="Arial" w:eastAsia="Arial" w:ascii="Arial"/>
          <w:color w:val="484446"/>
          <w:spacing w:val="2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79"/>
          <w:sz w:val="22"/>
          <w:szCs w:val="22"/>
        </w:rPr>
        <w:t>J</w:t>
      </w:r>
      <w:r>
        <w:rPr>
          <w:rFonts w:cs="Arial" w:hAnsi="Arial" w:eastAsia="Arial" w:ascii="Arial"/>
          <w:color w:val="484446"/>
          <w:spacing w:val="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2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0"/>
          <w:w w:val="79"/>
          <w:sz w:val="22"/>
          <w:szCs w:val="22"/>
        </w:rPr>
        <w:t>É</w:t>
      </w:r>
      <w:r>
        <w:rPr>
          <w:rFonts w:cs="Arial" w:hAnsi="Arial" w:eastAsia="Arial" w:ascii="Arial"/>
          <w:color w:val="484446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H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2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B</w:t>
      </w:r>
      <w:r>
        <w:rPr>
          <w:rFonts w:cs="Arial" w:hAnsi="Arial" w:eastAsia="Arial" w:ascii="Arial"/>
          <w:color w:val="484446"/>
          <w:spacing w:val="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G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-7"/>
          <w:w w:val="88"/>
          <w:sz w:val="22"/>
          <w:szCs w:val="22"/>
        </w:rPr>
        <w:t>Í</w:t>
      </w:r>
      <w:r>
        <w:rPr>
          <w:rFonts w:cs="Arial" w:hAnsi="Arial" w:eastAsia="Arial" w:ascii="Arial"/>
          <w:color w:val="484446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41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M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2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88"/>
          <w:sz w:val="22"/>
          <w:szCs w:val="22"/>
        </w:rPr>
        <w:t>,</w:t>
      </w:r>
      <w:r>
        <w:rPr>
          <w:rFonts w:cs="Arial" w:hAnsi="Arial" w:eastAsia="Arial" w:ascii="Arial"/>
          <w:color w:val="484446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1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2"/>
          <w:w w:val="154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3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122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17"/>
          <w:w w:val="122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77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-2"/>
          <w:w w:val="96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1"/>
          <w:w w:val="125"/>
          <w:sz w:val="22"/>
          <w:szCs w:val="22"/>
        </w:rPr>
        <w:t>j</w:t>
      </w:r>
      <w:r>
        <w:rPr>
          <w:rFonts w:cs="Arial" w:hAnsi="Arial" w:eastAsia="Arial" w:ascii="Arial"/>
          <w:color w:val="484446"/>
          <w:spacing w:val="0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139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2"/>
          <w:w w:val="122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0"/>
          <w:w w:val="80"/>
          <w:sz w:val="22"/>
          <w:szCs w:val="22"/>
        </w:rPr>
        <w:t>á</w:t>
      </w:r>
      <w:r>
        <w:rPr>
          <w:rFonts w:cs="Arial" w:hAnsi="Arial" w:eastAsia="Arial" w:ascii="Arial"/>
          <w:color w:val="484446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3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2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b</w:t>
      </w:r>
      <w:r>
        <w:rPr>
          <w:rFonts w:cs="Arial" w:hAnsi="Arial" w:eastAsia="Arial" w:ascii="Arial"/>
          <w:color w:val="484446"/>
          <w:spacing w:val="1"/>
          <w:w w:val="106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g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107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1"/>
          <w:w w:val="96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154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2"/>
          <w:w w:val="122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b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3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67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96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7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67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133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4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2"/>
          <w:w w:val="92"/>
          <w:sz w:val="22"/>
          <w:szCs w:val="22"/>
        </w:rPr>
        <w:t>í</w:t>
      </w:r>
      <w:r>
        <w:rPr>
          <w:rFonts w:cs="Arial" w:hAnsi="Arial" w:eastAsia="Arial" w:ascii="Arial"/>
          <w:color w:val="484446"/>
          <w:spacing w:val="2"/>
          <w:w w:val="94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1"/>
          <w:w w:val="106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color w:val="484446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484446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96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74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484446"/>
          <w:spacing w:val="1"/>
          <w:w w:val="106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4"/>
          <w:w w:val="108"/>
          <w:sz w:val="22"/>
          <w:szCs w:val="22"/>
        </w:rPr>
        <w:t>m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"/>
          <w:w w:val="154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0"/>
          <w:w w:val="96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96"/>
          <w:sz w:val="22"/>
          <w:szCs w:val="22"/>
        </w:rPr>
        <w:t>  </w:t>
      </w:r>
      <w:r>
        <w:rPr>
          <w:rFonts w:cs="Arial" w:hAnsi="Arial" w:eastAsia="Arial" w:ascii="Arial"/>
          <w:color w:val="484446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69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"/>
          <w:w w:val="146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5"/>
          <w:w w:val="108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77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1"/>
          <w:w w:val="125"/>
          <w:sz w:val="22"/>
          <w:szCs w:val="22"/>
        </w:rPr>
        <w:t>j</w:t>
      </w:r>
      <w:r>
        <w:rPr>
          <w:rFonts w:cs="Arial" w:hAnsi="Arial" w:eastAsia="Arial" w:ascii="Arial"/>
          <w:color w:val="484446"/>
          <w:spacing w:val="0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104"/>
          <w:sz w:val="22"/>
          <w:szCs w:val="22"/>
        </w:rPr>
        <w:t>  </w:t>
      </w:r>
      <w:r>
        <w:rPr>
          <w:rFonts w:cs="Arial" w:hAnsi="Arial" w:eastAsia="Arial" w:ascii="Arial"/>
          <w:color w:val="484446"/>
          <w:spacing w:val="0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484446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122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0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5"/>
          <w:w w:val="108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111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2"/>
          <w:w w:val="111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104"/>
          <w:sz w:val="22"/>
          <w:szCs w:val="22"/>
        </w:rPr>
        <w:t>  </w:t>
      </w:r>
      <w:r>
        <w:rPr>
          <w:rFonts w:cs="Arial" w:hAnsi="Arial" w:eastAsia="Arial" w:ascii="Arial"/>
          <w:color w:val="484446"/>
          <w:spacing w:val="0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74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2"/>
          <w:w w:val="115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55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2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2"/>
          <w:w w:val="146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3"/>
          <w:w w:val="92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"/>
          <w:w w:val="154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b</w:t>
      </w:r>
      <w:r>
        <w:rPr>
          <w:rFonts w:cs="Arial" w:hAnsi="Arial" w:eastAsia="Arial" w:ascii="Arial"/>
          <w:color w:val="484446"/>
          <w:spacing w:val="1"/>
          <w:w w:val="106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52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67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118"/>
          <w:sz w:val="22"/>
          <w:szCs w:val="22"/>
        </w:rPr>
        <w:t>x</w:t>
      </w:r>
      <w:r>
        <w:rPr>
          <w:rFonts w:cs="Arial" w:hAnsi="Arial" w:eastAsia="Arial" w:ascii="Arial"/>
          <w:color w:val="484446"/>
          <w:spacing w:val="5"/>
          <w:w w:val="118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1"/>
          <w:w w:val="96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h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3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á</w:t>
      </w:r>
      <w:r>
        <w:rPr>
          <w:rFonts w:cs="Arial" w:hAnsi="Arial" w:eastAsia="Arial" w:ascii="Arial"/>
          <w:color w:val="484446"/>
          <w:spacing w:val="0"/>
          <w:w w:val="92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0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67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3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2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5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484446"/>
          <w:spacing w:val="3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4"/>
          <w:w w:val="105"/>
          <w:sz w:val="22"/>
          <w:szCs w:val="22"/>
        </w:rPr>
        <w:t>m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b</w:t>
      </w:r>
      <w:r>
        <w:rPr>
          <w:rFonts w:cs="Arial" w:hAnsi="Arial" w:eastAsia="Arial" w:ascii="Arial"/>
          <w:color w:val="484446"/>
          <w:spacing w:val="2"/>
          <w:w w:val="128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0"/>
          <w:w w:val="109"/>
          <w:sz w:val="22"/>
          <w:szCs w:val="22"/>
        </w:rPr>
        <w:t>il</w:t>
      </w:r>
      <w:r>
        <w:rPr>
          <w:rFonts w:cs="Arial" w:hAnsi="Arial" w:eastAsia="Arial" w:ascii="Arial"/>
          <w:color w:val="484446"/>
          <w:spacing w:val="3"/>
          <w:w w:val="109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3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2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0"/>
          <w:w w:val="77"/>
          <w:sz w:val="22"/>
          <w:szCs w:val="22"/>
        </w:rPr>
        <w:t>,</w:t>
      </w:r>
      <w:r>
        <w:rPr>
          <w:rFonts w:cs="Arial" w:hAnsi="Arial" w:eastAsia="Arial" w:ascii="Arial"/>
          <w:color w:val="484446"/>
          <w:spacing w:val="4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68"/>
          <w:sz w:val="22"/>
          <w:szCs w:val="22"/>
        </w:rPr>
        <w:t>J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1"/>
          <w:w w:val="115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2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3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77"/>
          <w:sz w:val="22"/>
          <w:szCs w:val="22"/>
        </w:rPr>
        <w:t>,</w:t>
      </w:r>
      <w:r>
        <w:rPr>
          <w:rFonts w:cs="Arial" w:hAnsi="Arial" w:eastAsia="Arial" w:ascii="Arial"/>
          <w:color w:val="484446"/>
          <w:spacing w:val="14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107"/>
          <w:sz w:val="22"/>
          <w:szCs w:val="22"/>
        </w:rPr>
        <w:t>x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484446"/>
          <w:spacing w:val="3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126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4"/>
          <w:w w:val="126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á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3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1"/>
          <w:w w:val="106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15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0"/>
          <w:w w:val="77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9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5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84446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5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á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67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2"/>
          <w:w w:val="94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p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2"/>
          <w:w w:val="94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1"/>
          <w:w w:val="115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3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2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84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5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3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02"/>
          <w:sz w:val="22"/>
          <w:szCs w:val="22"/>
        </w:rPr>
        <w:t>y</w:t>
      </w:r>
      <w:r>
        <w:rPr>
          <w:rFonts w:cs="Arial" w:hAnsi="Arial" w:eastAsia="Arial" w:ascii="Arial"/>
          <w:color w:val="484446"/>
          <w:spacing w:val="0"/>
          <w:w w:val="102"/>
          <w:sz w:val="22"/>
          <w:szCs w:val="22"/>
        </w:rPr>
        <w:t>  </w:t>
      </w:r>
      <w:r>
        <w:rPr>
          <w:rFonts w:cs="Arial" w:hAnsi="Arial" w:eastAsia="Arial" w:ascii="Arial"/>
          <w:color w:val="484446"/>
          <w:spacing w:val="37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128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0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5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106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2"/>
          <w:w w:val="106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29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74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2"/>
          <w:w w:val="128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96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18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2"/>
          <w:w w:val="94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2"/>
          <w:w w:val="146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"/>
          <w:w w:val="154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3"/>
          <w:w w:val="111"/>
          <w:sz w:val="22"/>
          <w:szCs w:val="22"/>
        </w:rPr>
        <w:t>b</w:t>
      </w:r>
      <w:r>
        <w:rPr>
          <w:rFonts w:cs="Arial" w:hAnsi="Arial" w:eastAsia="Arial" w:ascii="Arial"/>
          <w:color w:val="484446"/>
          <w:spacing w:val="1"/>
          <w:w w:val="106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9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67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2"/>
          <w:w w:val="146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3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0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29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68"/>
          <w:sz w:val="22"/>
          <w:szCs w:val="22"/>
        </w:rPr>
        <w:t>J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111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2"/>
          <w:w w:val="111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2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3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2"/>
          <w:w w:val="146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b</w:t>
      </w:r>
      <w:r>
        <w:rPr>
          <w:rFonts w:cs="Arial" w:hAnsi="Arial" w:eastAsia="Arial" w:ascii="Arial"/>
          <w:color w:val="484446"/>
          <w:spacing w:val="1"/>
          <w:w w:val="106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3"/>
          <w:w w:val="98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0"/>
          <w:w w:val="77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38"/>
        <w:ind w:left="124" w:right="69"/>
        <w:sectPr>
          <w:pgSz w:w="12000" w:h="15780"/>
          <w:pgMar w:top="1480" w:bottom="280" w:left="1580" w:right="1340"/>
        </w:sectPr>
      </w:pP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4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484446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9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129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4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p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"/>
          <w:w w:val="146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3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1"/>
          <w:w w:val="90"/>
          <w:sz w:val="22"/>
          <w:szCs w:val="22"/>
        </w:rPr>
        <w:t>í</w:t>
      </w:r>
      <w:r>
        <w:rPr>
          <w:rFonts w:cs="Arial" w:hAnsi="Arial" w:eastAsia="Arial" w:ascii="Arial"/>
          <w:color w:val="484446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51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484446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484446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5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á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94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"/>
          <w:w w:val="146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146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2"/>
          <w:w w:val="115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154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3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115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44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3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2"/>
          <w:w w:val="139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484446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1"/>
          <w:w w:val="115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0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46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484446"/>
          <w:spacing w:val="1"/>
          <w:w w:val="100"/>
          <w:sz w:val="22"/>
          <w:szCs w:val="22"/>
        </w:rPr>
        <w:t>: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4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color w:val="484446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484446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90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128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"/>
          <w:w w:val="146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484446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139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2"/>
          <w:w w:val="115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1"/>
          <w:w w:val="90"/>
          <w:sz w:val="22"/>
          <w:szCs w:val="22"/>
        </w:rPr>
        <w:t>í</w:t>
      </w:r>
      <w:r>
        <w:rPr>
          <w:rFonts w:cs="Arial" w:hAnsi="Arial" w:eastAsia="Arial" w:ascii="Arial"/>
          <w:color w:val="484446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color w:val="484446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90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154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0"/>
          <w:w w:val="103"/>
          <w:sz w:val="22"/>
          <w:szCs w:val="22"/>
        </w:rPr>
        <w:t>ro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2"/>
          <w:w w:val="94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2"/>
          <w:w w:val="154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b</w:t>
      </w:r>
      <w:r>
        <w:rPr>
          <w:rFonts w:cs="Arial" w:hAnsi="Arial" w:eastAsia="Arial" w:ascii="Arial"/>
          <w:color w:val="484446"/>
          <w:spacing w:val="2"/>
          <w:w w:val="122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484446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107"/>
          <w:sz w:val="22"/>
          <w:szCs w:val="22"/>
        </w:rPr>
        <w:t>v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"/>
          <w:w w:val="154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3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p</w:t>
      </w:r>
      <w:r>
        <w:rPr>
          <w:rFonts w:cs="Arial" w:hAnsi="Arial" w:eastAsia="Arial" w:ascii="Arial"/>
          <w:color w:val="484446"/>
          <w:spacing w:val="3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128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90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2"/>
          <w:w w:val="146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0"/>
          <w:w w:val="103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4"/>
          <w:w w:val="103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67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p</w:t>
      </w:r>
      <w:r>
        <w:rPr>
          <w:rFonts w:cs="Arial" w:hAnsi="Arial" w:eastAsia="Arial" w:ascii="Arial"/>
          <w:color w:val="484446"/>
          <w:spacing w:val="2"/>
          <w:w w:val="122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3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94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"/>
          <w:w w:val="146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90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2"/>
          <w:w w:val="146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484446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0"/>
          <w:w w:val="105"/>
          <w:sz w:val="22"/>
          <w:szCs w:val="22"/>
        </w:rPr>
        <w:t>f</w:t>
      </w:r>
      <w:r>
        <w:rPr>
          <w:rFonts w:cs="Arial" w:hAnsi="Arial" w:eastAsia="Arial" w:ascii="Arial"/>
          <w:color w:val="484446"/>
          <w:spacing w:val="3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2"/>
          <w:w w:val="105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5"/>
          <w:w w:val="105"/>
          <w:sz w:val="22"/>
          <w:szCs w:val="22"/>
        </w:rPr>
        <w:t>m</w:t>
      </w:r>
      <w:r>
        <w:rPr>
          <w:rFonts w:cs="Arial" w:hAnsi="Arial" w:eastAsia="Arial" w:ascii="Arial"/>
          <w:color w:val="484446"/>
          <w:spacing w:val="2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58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105"/>
          <w:sz w:val="22"/>
          <w:szCs w:val="22"/>
        </w:rPr>
        <w:t>q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1"/>
          <w:w w:val="115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5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96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2"/>
          <w:w w:val="146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10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5"/>
          <w:w w:val="110"/>
          <w:sz w:val="22"/>
          <w:szCs w:val="22"/>
        </w:rPr>
        <w:t>v</w:t>
      </w:r>
      <w:r>
        <w:rPr>
          <w:rFonts w:cs="Arial" w:hAnsi="Arial" w:eastAsia="Arial" w:ascii="Arial"/>
          <w:color w:val="484446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1"/>
          <w:w w:val="125"/>
          <w:sz w:val="22"/>
          <w:szCs w:val="22"/>
        </w:rPr>
        <w:t>i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110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6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92"/>
          <w:sz w:val="22"/>
          <w:szCs w:val="22"/>
        </w:rPr>
        <w:t>n</w:t>
      </w:r>
      <w:r>
        <w:rPr>
          <w:rFonts w:cs="Arial" w:hAnsi="Arial" w:eastAsia="Arial" w:ascii="Arial"/>
          <w:color w:val="484446"/>
          <w:spacing w:val="0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5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92"/>
          <w:sz w:val="22"/>
          <w:szCs w:val="22"/>
        </w:rPr>
        <w:t>p</w:t>
      </w:r>
      <w:r>
        <w:rPr>
          <w:rFonts w:cs="Arial" w:hAnsi="Arial" w:eastAsia="Arial" w:ascii="Arial"/>
          <w:color w:val="484446"/>
          <w:spacing w:val="3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128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51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2"/>
          <w:w w:val="131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d</w:t>
      </w:r>
      <w:r>
        <w:rPr>
          <w:rFonts w:cs="Arial" w:hAnsi="Arial" w:eastAsia="Arial" w:ascii="Arial"/>
          <w:color w:val="484446"/>
          <w:spacing w:val="3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67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5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146"/>
          <w:sz w:val="22"/>
          <w:szCs w:val="22"/>
        </w:rPr>
        <w:t>f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2"/>
          <w:w w:val="90"/>
          <w:sz w:val="22"/>
          <w:szCs w:val="22"/>
        </w:rPr>
        <w:t>c</w:t>
      </w:r>
      <w:r>
        <w:rPr>
          <w:rFonts w:cs="Arial" w:hAnsi="Arial" w:eastAsia="Arial" w:ascii="Arial"/>
          <w:color w:val="484446"/>
          <w:spacing w:val="2"/>
          <w:w w:val="146"/>
          <w:sz w:val="22"/>
          <w:szCs w:val="22"/>
        </w:rPr>
        <w:t>t</w:t>
      </w:r>
      <w:r>
        <w:rPr>
          <w:rFonts w:cs="Arial" w:hAnsi="Arial" w:eastAsia="Arial" w:ascii="Arial"/>
          <w:color w:val="484446"/>
          <w:spacing w:val="2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484446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g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1"/>
          <w:w w:val="106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84446"/>
          <w:spacing w:val="5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0"/>
          <w:w w:val="77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2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484446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484446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84446"/>
          <w:spacing w:val="1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484446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484446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484446"/>
          <w:spacing w:val="2"/>
          <w:w w:val="128"/>
          <w:sz w:val="22"/>
          <w:szCs w:val="22"/>
        </w:rPr>
        <w:t>r</w:t>
      </w:r>
      <w:r>
        <w:rPr>
          <w:rFonts w:cs="Arial" w:hAnsi="Arial" w:eastAsia="Arial" w:ascii="Arial"/>
          <w:color w:val="484446"/>
          <w:spacing w:val="0"/>
          <w:w w:val="69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599pt;height:789pt;mso-position-horizontal-relative:page;mso-position-vertical-relative:page;z-index:-181">
            <v:imagedata o:title="" r:id="rId8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30"/>
          <w:szCs w:val="30"/>
        </w:rPr>
        <w:jc w:val="center"/>
        <w:spacing w:before="21" w:lineRule="auto" w:line="299"/>
        <w:ind w:left="81" w:right="103" w:firstLine="20"/>
      </w:pPr>
      <w:r>
        <w:rPr>
          <w:rFonts w:cs="Arial" w:hAnsi="Arial" w:eastAsia="Arial" w:ascii="Arial"/>
          <w:color w:val="3B3638"/>
          <w:spacing w:val="4"/>
          <w:w w:val="70"/>
          <w:sz w:val="30"/>
          <w:szCs w:val="30"/>
        </w:rPr>
        <w:t>E</w:t>
      </w:r>
      <w:r>
        <w:rPr>
          <w:rFonts w:cs="Arial" w:hAnsi="Arial" w:eastAsia="Arial" w:ascii="Arial"/>
          <w:color w:val="3B3638"/>
          <w:spacing w:val="4"/>
          <w:w w:val="87"/>
          <w:sz w:val="30"/>
          <w:szCs w:val="30"/>
        </w:rPr>
        <w:t>s</w:t>
      </w:r>
      <w:r>
        <w:rPr>
          <w:rFonts w:cs="Arial" w:hAnsi="Arial" w:eastAsia="Arial" w:ascii="Arial"/>
          <w:color w:val="3B3638"/>
          <w:spacing w:val="4"/>
          <w:w w:val="140"/>
          <w:sz w:val="30"/>
          <w:szCs w:val="30"/>
        </w:rPr>
        <w:t>t</w:t>
      </w:r>
      <w:r>
        <w:rPr>
          <w:rFonts w:cs="Arial" w:hAnsi="Arial" w:eastAsia="Arial" w:ascii="Arial"/>
          <w:color w:val="3B3638"/>
          <w:spacing w:val="5"/>
          <w:w w:val="92"/>
          <w:sz w:val="30"/>
          <w:szCs w:val="30"/>
        </w:rPr>
        <w:t>a</w:t>
      </w:r>
      <w:r>
        <w:rPr>
          <w:rFonts w:cs="Arial" w:hAnsi="Arial" w:eastAsia="Arial" w:ascii="Arial"/>
          <w:color w:val="3B3638"/>
          <w:spacing w:val="0"/>
          <w:w w:val="84"/>
          <w:sz w:val="30"/>
          <w:szCs w:val="30"/>
        </w:rPr>
        <w:t>s</w:t>
      </w:r>
      <w:r>
        <w:rPr>
          <w:rFonts w:cs="Arial" w:hAnsi="Arial" w:eastAsia="Arial" w:ascii="Arial"/>
          <w:color w:val="3B3638"/>
          <w:spacing w:val="16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0"/>
          <w:w w:val="103"/>
          <w:sz w:val="30"/>
          <w:szCs w:val="30"/>
        </w:rPr>
        <w:t>f</w:t>
      </w:r>
      <w:r>
        <w:rPr>
          <w:rFonts w:cs="Arial" w:hAnsi="Arial" w:eastAsia="Arial" w:ascii="Arial"/>
          <w:color w:val="3B3638"/>
          <w:spacing w:val="6"/>
          <w:w w:val="103"/>
          <w:sz w:val="30"/>
          <w:szCs w:val="30"/>
        </w:rPr>
        <w:t>i</w:t>
      </w:r>
      <w:r>
        <w:rPr>
          <w:rFonts w:cs="Arial" w:hAnsi="Arial" w:eastAsia="Arial" w:ascii="Arial"/>
          <w:color w:val="3B3638"/>
          <w:spacing w:val="4"/>
          <w:w w:val="103"/>
          <w:sz w:val="30"/>
          <w:szCs w:val="30"/>
        </w:rPr>
        <w:t>r</w:t>
      </w:r>
      <w:r>
        <w:rPr>
          <w:rFonts w:cs="Arial" w:hAnsi="Arial" w:eastAsia="Arial" w:ascii="Arial"/>
          <w:color w:val="3B3638"/>
          <w:spacing w:val="9"/>
          <w:w w:val="103"/>
          <w:sz w:val="30"/>
          <w:szCs w:val="30"/>
        </w:rPr>
        <w:t>m</w:t>
      </w:r>
      <w:r>
        <w:rPr>
          <w:rFonts w:cs="Arial" w:hAnsi="Arial" w:eastAsia="Arial" w:ascii="Arial"/>
          <w:color w:val="3B3638"/>
          <w:spacing w:val="5"/>
          <w:w w:val="103"/>
          <w:sz w:val="30"/>
          <w:szCs w:val="30"/>
        </w:rPr>
        <w:t>a</w:t>
      </w:r>
      <w:r>
        <w:rPr>
          <w:rFonts w:cs="Arial" w:hAnsi="Arial" w:eastAsia="Arial" w:ascii="Arial"/>
          <w:color w:val="3B3638"/>
          <w:spacing w:val="0"/>
          <w:w w:val="103"/>
          <w:sz w:val="30"/>
          <w:szCs w:val="30"/>
        </w:rPr>
        <w:t>s</w:t>
      </w:r>
      <w:r>
        <w:rPr>
          <w:rFonts w:cs="Arial" w:hAnsi="Arial" w:eastAsia="Arial" w:ascii="Arial"/>
          <w:color w:val="3B3638"/>
          <w:spacing w:val="34"/>
          <w:w w:val="103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4"/>
          <w:w w:val="103"/>
          <w:sz w:val="30"/>
          <w:szCs w:val="30"/>
        </w:rPr>
        <w:t>c</w:t>
      </w:r>
      <w:r>
        <w:rPr>
          <w:rFonts w:cs="Arial" w:hAnsi="Arial" w:eastAsia="Arial" w:ascii="Arial"/>
          <w:color w:val="3B3638"/>
          <w:spacing w:val="5"/>
          <w:w w:val="103"/>
          <w:sz w:val="30"/>
          <w:szCs w:val="30"/>
        </w:rPr>
        <w:t>o</w:t>
      </w:r>
      <w:r>
        <w:rPr>
          <w:rFonts w:cs="Arial" w:hAnsi="Arial" w:eastAsia="Arial" w:ascii="Arial"/>
          <w:color w:val="3B3638"/>
          <w:spacing w:val="4"/>
          <w:w w:val="103"/>
          <w:sz w:val="30"/>
          <w:szCs w:val="30"/>
        </w:rPr>
        <w:t>r</w:t>
      </w:r>
      <w:r>
        <w:rPr>
          <w:rFonts w:cs="Arial" w:hAnsi="Arial" w:eastAsia="Arial" w:ascii="Arial"/>
          <w:color w:val="3B3638"/>
          <w:spacing w:val="3"/>
          <w:w w:val="103"/>
          <w:sz w:val="30"/>
          <w:szCs w:val="30"/>
        </w:rPr>
        <w:t>r</w:t>
      </w:r>
      <w:r>
        <w:rPr>
          <w:rFonts w:cs="Arial" w:hAnsi="Arial" w:eastAsia="Arial" w:ascii="Arial"/>
          <w:color w:val="3B3638"/>
          <w:spacing w:val="6"/>
          <w:w w:val="103"/>
          <w:sz w:val="30"/>
          <w:szCs w:val="30"/>
        </w:rPr>
        <w:t>e</w:t>
      </w:r>
      <w:r>
        <w:rPr>
          <w:rFonts w:cs="Arial" w:hAnsi="Arial" w:eastAsia="Arial" w:ascii="Arial"/>
          <w:color w:val="3B3638"/>
          <w:spacing w:val="4"/>
          <w:w w:val="103"/>
          <w:sz w:val="30"/>
          <w:szCs w:val="30"/>
        </w:rPr>
        <w:t>s</w:t>
      </w:r>
      <w:r>
        <w:rPr>
          <w:rFonts w:cs="Arial" w:hAnsi="Arial" w:eastAsia="Arial" w:ascii="Arial"/>
          <w:color w:val="3B3638"/>
          <w:spacing w:val="6"/>
          <w:w w:val="103"/>
          <w:sz w:val="30"/>
          <w:szCs w:val="30"/>
        </w:rPr>
        <w:t>p</w:t>
      </w:r>
      <w:r>
        <w:rPr>
          <w:rFonts w:cs="Arial" w:hAnsi="Arial" w:eastAsia="Arial" w:ascii="Arial"/>
          <w:color w:val="3B3638"/>
          <w:spacing w:val="5"/>
          <w:w w:val="103"/>
          <w:sz w:val="30"/>
          <w:szCs w:val="30"/>
        </w:rPr>
        <w:t>o</w:t>
      </w:r>
      <w:r>
        <w:rPr>
          <w:rFonts w:cs="Arial" w:hAnsi="Arial" w:eastAsia="Arial" w:ascii="Arial"/>
          <w:color w:val="3B3638"/>
          <w:spacing w:val="6"/>
          <w:w w:val="103"/>
          <w:sz w:val="30"/>
          <w:szCs w:val="30"/>
        </w:rPr>
        <w:t>n</w:t>
      </w:r>
      <w:r>
        <w:rPr>
          <w:rFonts w:cs="Arial" w:hAnsi="Arial" w:eastAsia="Arial" w:ascii="Arial"/>
          <w:color w:val="3B3638"/>
          <w:spacing w:val="6"/>
          <w:w w:val="103"/>
          <w:sz w:val="30"/>
          <w:szCs w:val="30"/>
        </w:rPr>
        <w:t>d</w:t>
      </w:r>
      <w:r>
        <w:rPr>
          <w:rFonts w:cs="Arial" w:hAnsi="Arial" w:eastAsia="Arial" w:ascii="Arial"/>
          <w:color w:val="3B3638"/>
          <w:spacing w:val="5"/>
          <w:w w:val="103"/>
          <w:sz w:val="30"/>
          <w:szCs w:val="30"/>
        </w:rPr>
        <w:t>e</w:t>
      </w:r>
      <w:r>
        <w:rPr>
          <w:rFonts w:cs="Arial" w:hAnsi="Arial" w:eastAsia="Arial" w:ascii="Arial"/>
          <w:color w:val="3B3638"/>
          <w:spacing w:val="0"/>
          <w:w w:val="103"/>
          <w:sz w:val="30"/>
          <w:szCs w:val="30"/>
        </w:rPr>
        <w:t>n</w:t>
      </w:r>
      <w:r>
        <w:rPr>
          <w:rFonts w:cs="Arial" w:hAnsi="Arial" w:eastAsia="Arial" w:ascii="Arial"/>
          <w:color w:val="3B3638"/>
          <w:spacing w:val="28"/>
          <w:w w:val="103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5"/>
          <w:w w:val="100"/>
          <w:sz w:val="30"/>
          <w:szCs w:val="30"/>
        </w:rPr>
        <w:t>a</w:t>
      </w:r>
      <w:r>
        <w:rPr>
          <w:rFonts w:cs="Arial" w:hAnsi="Arial" w:eastAsia="Arial" w:ascii="Arial"/>
          <w:color w:val="3B3638"/>
          <w:spacing w:val="0"/>
          <w:w w:val="100"/>
          <w:sz w:val="30"/>
          <w:szCs w:val="30"/>
        </w:rPr>
        <w:t>l</w:t>
      </w:r>
      <w:r>
        <w:rPr>
          <w:rFonts w:cs="Arial" w:hAnsi="Arial" w:eastAsia="Arial" w:ascii="Arial"/>
          <w:color w:val="3B3638"/>
          <w:spacing w:val="1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4"/>
          <w:w w:val="84"/>
          <w:sz w:val="30"/>
          <w:szCs w:val="30"/>
        </w:rPr>
        <w:t>a</w:t>
      </w:r>
      <w:r>
        <w:rPr>
          <w:rFonts w:cs="Arial" w:hAnsi="Arial" w:eastAsia="Arial" w:ascii="Arial"/>
          <w:color w:val="3B3638"/>
          <w:spacing w:val="5"/>
          <w:w w:val="99"/>
          <w:sz w:val="30"/>
          <w:szCs w:val="30"/>
        </w:rPr>
        <w:t>c</w:t>
      </w:r>
      <w:r>
        <w:rPr>
          <w:rFonts w:cs="Arial" w:hAnsi="Arial" w:eastAsia="Arial" w:ascii="Arial"/>
          <w:color w:val="3B3638"/>
          <w:spacing w:val="4"/>
          <w:w w:val="140"/>
          <w:sz w:val="30"/>
          <w:szCs w:val="30"/>
        </w:rPr>
        <w:t>t</w:t>
      </w:r>
      <w:r>
        <w:rPr>
          <w:rFonts w:cs="Arial" w:hAnsi="Arial" w:eastAsia="Arial" w:ascii="Arial"/>
          <w:color w:val="3B3638"/>
          <w:spacing w:val="0"/>
          <w:w w:val="84"/>
          <w:sz w:val="30"/>
          <w:szCs w:val="30"/>
        </w:rPr>
        <w:t>a</w:t>
      </w:r>
      <w:r>
        <w:rPr>
          <w:rFonts w:cs="Arial" w:hAnsi="Arial" w:eastAsia="Arial" w:ascii="Arial"/>
          <w:color w:val="3B3638"/>
          <w:spacing w:val="41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5"/>
          <w:w w:val="100"/>
          <w:sz w:val="30"/>
          <w:szCs w:val="30"/>
        </w:rPr>
        <w:t>d</w:t>
      </w:r>
      <w:r>
        <w:rPr>
          <w:rFonts w:cs="Arial" w:hAnsi="Arial" w:eastAsia="Arial" w:ascii="Arial"/>
          <w:color w:val="3B3638"/>
          <w:spacing w:val="0"/>
          <w:w w:val="100"/>
          <w:sz w:val="30"/>
          <w:szCs w:val="30"/>
        </w:rPr>
        <w:t>e</w:t>
      </w:r>
      <w:r>
        <w:rPr>
          <w:rFonts w:cs="Arial" w:hAnsi="Arial" w:eastAsia="Arial" w:ascii="Arial"/>
          <w:color w:val="3B3638"/>
          <w:spacing w:val="15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2"/>
          <w:w w:val="91"/>
          <w:sz w:val="30"/>
          <w:szCs w:val="30"/>
        </w:rPr>
        <w:t>i</w:t>
      </w:r>
      <w:r>
        <w:rPr>
          <w:rFonts w:cs="Arial" w:hAnsi="Arial" w:eastAsia="Arial" w:ascii="Arial"/>
          <w:color w:val="3B3638"/>
          <w:spacing w:val="6"/>
          <w:w w:val="103"/>
          <w:sz w:val="30"/>
          <w:szCs w:val="30"/>
        </w:rPr>
        <w:t>n</w:t>
      </w:r>
      <w:r>
        <w:rPr>
          <w:rFonts w:cs="Arial" w:hAnsi="Arial" w:eastAsia="Arial" w:ascii="Arial"/>
          <w:color w:val="3B3638"/>
          <w:spacing w:val="3"/>
          <w:w w:val="146"/>
          <w:sz w:val="30"/>
          <w:szCs w:val="30"/>
        </w:rPr>
        <w:t>t</w:t>
      </w:r>
      <w:r>
        <w:rPr>
          <w:rFonts w:cs="Arial" w:hAnsi="Arial" w:eastAsia="Arial" w:ascii="Arial"/>
          <w:color w:val="3B3638"/>
          <w:spacing w:val="5"/>
          <w:w w:val="98"/>
          <w:sz w:val="30"/>
          <w:szCs w:val="30"/>
        </w:rPr>
        <w:t>e</w:t>
      </w:r>
      <w:r>
        <w:rPr>
          <w:rFonts w:cs="Arial" w:hAnsi="Arial" w:eastAsia="Arial" w:ascii="Arial"/>
          <w:color w:val="3B3638"/>
          <w:spacing w:val="6"/>
          <w:w w:val="100"/>
          <w:sz w:val="30"/>
          <w:szCs w:val="30"/>
        </w:rPr>
        <w:t>g</w:t>
      </w:r>
      <w:r>
        <w:rPr>
          <w:rFonts w:cs="Arial" w:hAnsi="Arial" w:eastAsia="Arial" w:ascii="Arial"/>
          <w:color w:val="3B3638"/>
          <w:spacing w:val="4"/>
          <w:w w:val="121"/>
          <w:sz w:val="30"/>
          <w:szCs w:val="30"/>
        </w:rPr>
        <w:t>r</w:t>
      </w:r>
      <w:r>
        <w:rPr>
          <w:rFonts w:cs="Arial" w:hAnsi="Arial" w:eastAsia="Arial" w:ascii="Arial"/>
          <w:color w:val="3B3638"/>
          <w:spacing w:val="5"/>
          <w:w w:val="89"/>
          <w:sz w:val="30"/>
          <w:szCs w:val="30"/>
        </w:rPr>
        <w:t>a</w:t>
      </w:r>
      <w:r>
        <w:rPr>
          <w:rFonts w:cs="Arial" w:hAnsi="Arial" w:eastAsia="Arial" w:ascii="Arial"/>
          <w:color w:val="3B3638"/>
          <w:spacing w:val="0"/>
          <w:w w:val="103"/>
          <w:sz w:val="30"/>
          <w:szCs w:val="30"/>
        </w:rPr>
        <w:t>c</w:t>
      </w:r>
      <w:r>
        <w:rPr>
          <w:rFonts w:cs="Arial" w:hAnsi="Arial" w:eastAsia="Arial" w:ascii="Arial"/>
          <w:color w:val="3B3638"/>
          <w:spacing w:val="7"/>
          <w:w w:val="103"/>
          <w:sz w:val="30"/>
          <w:szCs w:val="30"/>
        </w:rPr>
        <w:t>i</w:t>
      </w:r>
      <w:r>
        <w:rPr>
          <w:rFonts w:cs="Arial" w:hAnsi="Arial" w:eastAsia="Arial" w:ascii="Arial"/>
          <w:color w:val="3B3638"/>
          <w:spacing w:val="7"/>
          <w:w w:val="114"/>
          <w:sz w:val="30"/>
          <w:szCs w:val="30"/>
        </w:rPr>
        <w:t>ó</w:t>
      </w:r>
      <w:r>
        <w:rPr>
          <w:rFonts w:cs="Arial" w:hAnsi="Arial" w:eastAsia="Arial" w:ascii="Arial"/>
          <w:color w:val="3B3638"/>
          <w:spacing w:val="0"/>
          <w:w w:val="92"/>
          <w:sz w:val="30"/>
          <w:szCs w:val="30"/>
        </w:rPr>
        <w:t>n</w:t>
      </w:r>
      <w:r>
        <w:rPr>
          <w:rFonts w:cs="Arial" w:hAnsi="Arial" w:eastAsia="Arial" w:ascii="Arial"/>
          <w:color w:val="3B3638"/>
          <w:spacing w:val="32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0"/>
          <w:w w:val="84"/>
          <w:sz w:val="30"/>
          <w:szCs w:val="30"/>
        </w:rPr>
        <w:t>e</w:t>
      </w:r>
      <w:r>
        <w:rPr>
          <w:rFonts w:cs="Arial" w:hAnsi="Arial" w:eastAsia="Arial" w:ascii="Arial"/>
          <w:color w:val="3B3638"/>
          <w:spacing w:val="0"/>
          <w:w w:val="84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2"/>
          <w:w w:val="84"/>
          <w:sz w:val="30"/>
          <w:szCs w:val="30"/>
        </w:rPr>
        <w:t>i</w:t>
      </w:r>
      <w:r>
        <w:rPr>
          <w:rFonts w:cs="Arial" w:hAnsi="Arial" w:eastAsia="Arial" w:ascii="Arial"/>
          <w:color w:val="3B3638"/>
          <w:spacing w:val="6"/>
          <w:w w:val="103"/>
          <w:sz w:val="30"/>
          <w:szCs w:val="30"/>
        </w:rPr>
        <w:t>n</w:t>
      </w:r>
      <w:r>
        <w:rPr>
          <w:rFonts w:cs="Arial" w:hAnsi="Arial" w:eastAsia="Arial" w:ascii="Arial"/>
          <w:color w:val="3B3638"/>
          <w:spacing w:val="4"/>
          <w:w w:val="87"/>
          <w:sz w:val="30"/>
          <w:szCs w:val="30"/>
        </w:rPr>
        <w:t>s</w:t>
      </w:r>
      <w:r>
        <w:rPr>
          <w:rFonts w:cs="Arial" w:hAnsi="Arial" w:eastAsia="Arial" w:ascii="Arial"/>
          <w:color w:val="3B3638"/>
          <w:spacing w:val="3"/>
          <w:w w:val="146"/>
          <w:sz w:val="30"/>
          <w:szCs w:val="30"/>
        </w:rPr>
        <w:t>t</w:t>
      </w:r>
      <w:r>
        <w:rPr>
          <w:rFonts w:cs="Arial" w:hAnsi="Arial" w:eastAsia="Arial" w:ascii="Arial"/>
          <w:color w:val="3B3638"/>
          <w:spacing w:val="5"/>
          <w:w w:val="95"/>
          <w:sz w:val="30"/>
          <w:szCs w:val="30"/>
        </w:rPr>
        <w:t>a</w:t>
      </w:r>
      <w:r>
        <w:rPr>
          <w:rFonts w:cs="Arial" w:hAnsi="Arial" w:eastAsia="Arial" w:ascii="Arial"/>
          <w:color w:val="3B3638"/>
          <w:spacing w:val="2"/>
          <w:w w:val="112"/>
          <w:sz w:val="30"/>
          <w:szCs w:val="30"/>
        </w:rPr>
        <w:t>l</w:t>
      </w:r>
      <w:r>
        <w:rPr>
          <w:rFonts w:cs="Arial" w:hAnsi="Arial" w:eastAsia="Arial" w:ascii="Arial"/>
          <w:color w:val="3B3638"/>
          <w:spacing w:val="5"/>
          <w:w w:val="98"/>
          <w:sz w:val="30"/>
          <w:szCs w:val="30"/>
        </w:rPr>
        <w:t>a</w:t>
      </w:r>
      <w:r>
        <w:rPr>
          <w:rFonts w:cs="Arial" w:hAnsi="Arial" w:eastAsia="Arial" w:ascii="Arial"/>
          <w:color w:val="3B3638"/>
          <w:spacing w:val="0"/>
          <w:w w:val="103"/>
          <w:sz w:val="30"/>
          <w:szCs w:val="30"/>
        </w:rPr>
        <w:t>c</w:t>
      </w:r>
      <w:r>
        <w:rPr>
          <w:rFonts w:cs="Arial" w:hAnsi="Arial" w:eastAsia="Arial" w:ascii="Arial"/>
          <w:color w:val="3B3638"/>
          <w:spacing w:val="7"/>
          <w:w w:val="103"/>
          <w:sz w:val="30"/>
          <w:szCs w:val="30"/>
        </w:rPr>
        <w:t>i</w:t>
      </w:r>
      <w:r>
        <w:rPr>
          <w:rFonts w:cs="Arial" w:hAnsi="Arial" w:eastAsia="Arial" w:ascii="Arial"/>
          <w:color w:val="3B3638"/>
          <w:spacing w:val="5"/>
          <w:w w:val="112"/>
          <w:sz w:val="30"/>
          <w:szCs w:val="30"/>
        </w:rPr>
        <w:t>ó</w:t>
      </w:r>
      <w:r>
        <w:rPr>
          <w:rFonts w:cs="Arial" w:hAnsi="Arial" w:eastAsia="Arial" w:ascii="Arial"/>
          <w:color w:val="3B3638"/>
          <w:spacing w:val="0"/>
          <w:w w:val="92"/>
          <w:sz w:val="30"/>
          <w:szCs w:val="30"/>
        </w:rPr>
        <w:t>n</w:t>
      </w:r>
      <w:r>
        <w:rPr>
          <w:rFonts w:cs="Arial" w:hAnsi="Arial" w:eastAsia="Arial" w:ascii="Arial"/>
          <w:color w:val="3B3638"/>
          <w:spacing w:val="32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5"/>
          <w:w w:val="100"/>
          <w:sz w:val="30"/>
          <w:szCs w:val="30"/>
        </w:rPr>
        <w:t>d</w:t>
      </w:r>
      <w:r>
        <w:rPr>
          <w:rFonts w:cs="Arial" w:hAnsi="Arial" w:eastAsia="Arial" w:ascii="Arial"/>
          <w:color w:val="3B3638"/>
          <w:spacing w:val="6"/>
          <w:w w:val="100"/>
          <w:sz w:val="30"/>
          <w:szCs w:val="30"/>
        </w:rPr>
        <w:t>e</w:t>
      </w:r>
      <w:r>
        <w:rPr>
          <w:rFonts w:cs="Arial" w:hAnsi="Arial" w:eastAsia="Arial" w:ascii="Arial"/>
          <w:color w:val="3B3638"/>
          <w:spacing w:val="0"/>
          <w:w w:val="100"/>
          <w:sz w:val="30"/>
          <w:szCs w:val="30"/>
        </w:rPr>
        <w:t>l</w:t>
      </w:r>
      <w:r>
        <w:rPr>
          <w:rFonts w:cs="Arial" w:hAnsi="Arial" w:eastAsia="Arial" w:ascii="Arial"/>
          <w:color w:val="3B3638"/>
          <w:spacing w:val="3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6"/>
          <w:w w:val="79"/>
          <w:sz w:val="30"/>
          <w:szCs w:val="30"/>
        </w:rPr>
        <w:t>C</w:t>
      </w:r>
      <w:r>
        <w:rPr>
          <w:rFonts w:cs="Arial" w:hAnsi="Arial" w:eastAsia="Arial" w:ascii="Arial"/>
          <w:color w:val="3B3638"/>
          <w:spacing w:val="6"/>
          <w:w w:val="106"/>
          <w:sz w:val="30"/>
          <w:szCs w:val="30"/>
        </w:rPr>
        <w:t>o</w:t>
      </w:r>
      <w:r>
        <w:rPr>
          <w:rFonts w:cs="Arial" w:hAnsi="Arial" w:eastAsia="Arial" w:ascii="Arial"/>
          <w:color w:val="3B3638"/>
          <w:spacing w:val="6"/>
          <w:w w:val="103"/>
          <w:sz w:val="30"/>
          <w:szCs w:val="30"/>
        </w:rPr>
        <w:t>n</w:t>
      </w:r>
      <w:r>
        <w:rPr>
          <w:rFonts w:cs="Arial" w:hAnsi="Arial" w:eastAsia="Arial" w:ascii="Arial"/>
          <w:color w:val="3B3638"/>
          <w:spacing w:val="4"/>
          <w:w w:val="90"/>
          <w:sz w:val="30"/>
          <w:szCs w:val="30"/>
        </w:rPr>
        <w:t>s</w:t>
      </w:r>
      <w:r>
        <w:rPr>
          <w:rFonts w:cs="Arial" w:hAnsi="Arial" w:eastAsia="Arial" w:ascii="Arial"/>
          <w:color w:val="3B3638"/>
          <w:spacing w:val="5"/>
          <w:w w:val="95"/>
          <w:sz w:val="30"/>
          <w:szCs w:val="30"/>
        </w:rPr>
        <w:t>e</w:t>
      </w:r>
      <w:r>
        <w:rPr>
          <w:rFonts w:cs="Arial" w:hAnsi="Arial" w:eastAsia="Arial" w:ascii="Arial"/>
          <w:color w:val="3B3638"/>
          <w:spacing w:val="3"/>
          <w:w w:val="133"/>
          <w:sz w:val="30"/>
          <w:szCs w:val="30"/>
        </w:rPr>
        <w:t>j</w:t>
      </w:r>
      <w:r>
        <w:rPr>
          <w:rFonts w:cs="Arial" w:hAnsi="Arial" w:eastAsia="Arial" w:ascii="Arial"/>
          <w:color w:val="3B3638"/>
          <w:spacing w:val="0"/>
          <w:w w:val="103"/>
          <w:sz w:val="30"/>
          <w:szCs w:val="30"/>
        </w:rPr>
        <w:t>o</w:t>
      </w:r>
      <w:r>
        <w:rPr>
          <w:rFonts w:cs="Arial" w:hAnsi="Arial" w:eastAsia="Arial" w:ascii="Arial"/>
          <w:color w:val="3B3638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-4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9"/>
          <w:w w:val="104"/>
          <w:sz w:val="30"/>
          <w:szCs w:val="30"/>
        </w:rPr>
        <w:t>M</w:t>
      </w:r>
      <w:r>
        <w:rPr>
          <w:rFonts w:cs="Arial" w:hAnsi="Arial" w:eastAsia="Arial" w:ascii="Arial"/>
          <w:color w:val="3B3638"/>
          <w:spacing w:val="6"/>
          <w:w w:val="106"/>
          <w:sz w:val="30"/>
          <w:szCs w:val="30"/>
        </w:rPr>
        <w:t>u</w:t>
      </w:r>
      <w:r>
        <w:rPr>
          <w:rFonts w:cs="Arial" w:hAnsi="Arial" w:eastAsia="Arial" w:ascii="Arial"/>
          <w:color w:val="3B3638"/>
          <w:spacing w:val="6"/>
          <w:w w:val="103"/>
          <w:sz w:val="30"/>
          <w:szCs w:val="30"/>
        </w:rPr>
        <w:t>n</w:t>
      </w:r>
      <w:r>
        <w:rPr>
          <w:rFonts w:cs="Arial" w:hAnsi="Arial" w:eastAsia="Arial" w:ascii="Arial"/>
          <w:color w:val="3B3638"/>
          <w:spacing w:val="2"/>
          <w:w w:val="112"/>
          <w:sz w:val="30"/>
          <w:szCs w:val="30"/>
        </w:rPr>
        <w:t>i</w:t>
      </w:r>
      <w:r>
        <w:rPr>
          <w:rFonts w:cs="Arial" w:hAnsi="Arial" w:eastAsia="Arial" w:ascii="Arial"/>
          <w:color w:val="3B3638"/>
          <w:spacing w:val="0"/>
          <w:w w:val="105"/>
          <w:sz w:val="30"/>
          <w:szCs w:val="30"/>
        </w:rPr>
        <w:t>c</w:t>
      </w:r>
      <w:r>
        <w:rPr>
          <w:rFonts w:cs="Arial" w:hAnsi="Arial" w:eastAsia="Arial" w:ascii="Arial"/>
          <w:color w:val="3B3638"/>
          <w:spacing w:val="8"/>
          <w:w w:val="105"/>
          <w:sz w:val="30"/>
          <w:szCs w:val="30"/>
        </w:rPr>
        <w:t>i</w:t>
      </w:r>
      <w:r>
        <w:rPr>
          <w:rFonts w:cs="Arial" w:hAnsi="Arial" w:eastAsia="Arial" w:ascii="Arial"/>
          <w:color w:val="3B3638"/>
          <w:spacing w:val="5"/>
          <w:w w:val="109"/>
          <w:sz w:val="30"/>
          <w:szCs w:val="30"/>
        </w:rPr>
        <w:t>p</w:t>
      </w:r>
      <w:r>
        <w:rPr>
          <w:rFonts w:cs="Arial" w:hAnsi="Arial" w:eastAsia="Arial" w:ascii="Arial"/>
          <w:color w:val="3B3638"/>
          <w:spacing w:val="5"/>
          <w:w w:val="98"/>
          <w:sz w:val="30"/>
          <w:szCs w:val="30"/>
        </w:rPr>
        <w:t>a</w:t>
      </w:r>
      <w:r>
        <w:rPr>
          <w:rFonts w:cs="Arial" w:hAnsi="Arial" w:eastAsia="Arial" w:ascii="Arial"/>
          <w:color w:val="3B3638"/>
          <w:spacing w:val="0"/>
          <w:w w:val="77"/>
          <w:sz w:val="30"/>
          <w:szCs w:val="30"/>
        </w:rPr>
        <w:t>l</w:t>
      </w:r>
      <w:r>
        <w:rPr>
          <w:rFonts w:cs="Arial" w:hAnsi="Arial" w:eastAsia="Arial" w:ascii="Arial"/>
          <w:color w:val="3B3638"/>
          <w:spacing w:val="38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5"/>
          <w:w w:val="100"/>
          <w:sz w:val="30"/>
          <w:szCs w:val="30"/>
        </w:rPr>
        <w:t>d</w:t>
      </w:r>
      <w:r>
        <w:rPr>
          <w:rFonts w:cs="Arial" w:hAnsi="Arial" w:eastAsia="Arial" w:ascii="Arial"/>
          <w:color w:val="3B3638"/>
          <w:spacing w:val="0"/>
          <w:w w:val="100"/>
          <w:sz w:val="30"/>
          <w:szCs w:val="30"/>
        </w:rPr>
        <w:t>e</w:t>
      </w:r>
      <w:r>
        <w:rPr>
          <w:rFonts w:cs="Arial" w:hAnsi="Arial" w:eastAsia="Arial" w:ascii="Arial"/>
          <w:color w:val="3B3638"/>
          <w:spacing w:val="29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5"/>
          <w:w w:val="84"/>
          <w:sz w:val="30"/>
          <w:szCs w:val="30"/>
        </w:rPr>
        <w:t>D</w:t>
      </w:r>
      <w:r>
        <w:rPr>
          <w:rFonts w:cs="Arial" w:hAnsi="Arial" w:eastAsia="Arial" w:ascii="Arial"/>
          <w:color w:val="3B3638"/>
          <w:spacing w:val="6"/>
          <w:w w:val="103"/>
          <w:sz w:val="30"/>
          <w:szCs w:val="30"/>
        </w:rPr>
        <w:t>e</w:t>
      </w:r>
      <w:r>
        <w:rPr>
          <w:rFonts w:cs="Arial" w:hAnsi="Arial" w:eastAsia="Arial" w:ascii="Arial"/>
          <w:color w:val="3B3638"/>
          <w:spacing w:val="4"/>
          <w:w w:val="87"/>
          <w:sz w:val="30"/>
          <w:szCs w:val="30"/>
        </w:rPr>
        <w:t>s</w:t>
      </w:r>
      <w:r>
        <w:rPr>
          <w:rFonts w:cs="Arial" w:hAnsi="Arial" w:eastAsia="Arial" w:ascii="Arial"/>
          <w:color w:val="3B3638"/>
          <w:spacing w:val="5"/>
          <w:w w:val="98"/>
          <w:sz w:val="30"/>
          <w:szCs w:val="30"/>
        </w:rPr>
        <w:t>a</w:t>
      </w:r>
      <w:r>
        <w:rPr>
          <w:rFonts w:cs="Arial" w:hAnsi="Arial" w:eastAsia="Arial" w:ascii="Arial"/>
          <w:color w:val="3B3638"/>
          <w:spacing w:val="4"/>
          <w:w w:val="126"/>
          <w:sz w:val="30"/>
          <w:szCs w:val="30"/>
        </w:rPr>
        <w:t>r</w:t>
      </w:r>
      <w:r>
        <w:rPr>
          <w:rFonts w:cs="Arial" w:hAnsi="Arial" w:eastAsia="Arial" w:ascii="Arial"/>
          <w:color w:val="3B3638"/>
          <w:spacing w:val="3"/>
          <w:w w:val="112"/>
          <w:sz w:val="30"/>
          <w:szCs w:val="30"/>
        </w:rPr>
        <w:t>r</w:t>
      </w:r>
      <w:r>
        <w:rPr>
          <w:rFonts w:cs="Arial" w:hAnsi="Arial" w:eastAsia="Arial" w:ascii="Arial"/>
          <w:color w:val="3B3638"/>
          <w:spacing w:val="5"/>
          <w:w w:val="109"/>
          <w:sz w:val="30"/>
          <w:szCs w:val="30"/>
        </w:rPr>
        <w:t>o</w:t>
      </w:r>
      <w:r>
        <w:rPr>
          <w:rFonts w:cs="Arial" w:hAnsi="Arial" w:eastAsia="Arial" w:ascii="Arial"/>
          <w:color w:val="3B3638"/>
          <w:spacing w:val="0"/>
          <w:w w:val="112"/>
          <w:sz w:val="30"/>
          <w:szCs w:val="30"/>
        </w:rPr>
        <w:t>l</w:t>
      </w:r>
      <w:r>
        <w:rPr>
          <w:rFonts w:cs="Arial" w:hAnsi="Arial" w:eastAsia="Arial" w:ascii="Arial"/>
          <w:color w:val="3B3638"/>
          <w:spacing w:val="4"/>
          <w:w w:val="112"/>
          <w:sz w:val="30"/>
          <w:szCs w:val="30"/>
        </w:rPr>
        <w:t>l</w:t>
      </w:r>
      <w:r>
        <w:rPr>
          <w:rFonts w:cs="Arial" w:hAnsi="Arial" w:eastAsia="Arial" w:ascii="Arial"/>
          <w:color w:val="3B3638"/>
          <w:spacing w:val="0"/>
          <w:w w:val="103"/>
          <w:sz w:val="30"/>
          <w:szCs w:val="30"/>
        </w:rPr>
        <w:t>o</w:t>
      </w:r>
      <w:r>
        <w:rPr>
          <w:rFonts w:cs="Arial" w:hAnsi="Arial" w:eastAsia="Arial" w:ascii="Arial"/>
          <w:color w:val="3B3638"/>
          <w:spacing w:val="38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6"/>
          <w:w w:val="75"/>
          <w:sz w:val="30"/>
          <w:szCs w:val="30"/>
        </w:rPr>
        <w:t>R</w:t>
      </w:r>
      <w:r>
        <w:rPr>
          <w:rFonts w:cs="Arial" w:hAnsi="Arial" w:eastAsia="Arial" w:ascii="Arial"/>
          <w:color w:val="3B3638"/>
          <w:spacing w:val="6"/>
          <w:w w:val="103"/>
          <w:sz w:val="30"/>
          <w:szCs w:val="30"/>
        </w:rPr>
        <w:t>u</w:t>
      </w:r>
      <w:r>
        <w:rPr>
          <w:rFonts w:cs="Arial" w:hAnsi="Arial" w:eastAsia="Arial" w:ascii="Arial"/>
          <w:color w:val="3B3638"/>
          <w:spacing w:val="4"/>
          <w:w w:val="126"/>
          <w:sz w:val="30"/>
          <w:szCs w:val="30"/>
        </w:rPr>
        <w:t>r</w:t>
      </w:r>
      <w:r>
        <w:rPr>
          <w:rFonts w:cs="Arial" w:hAnsi="Arial" w:eastAsia="Arial" w:ascii="Arial"/>
          <w:color w:val="3B3638"/>
          <w:spacing w:val="5"/>
          <w:w w:val="95"/>
          <w:sz w:val="30"/>
          <w:szCs w:val="30"/>
        </w:rPr>
        <w:t>a</w:t>
      </w:r>
      <w:r>
        <w:rPr>
          <w:rFonts w:cs="Arial" w:hAnsi="Arial" w:eastAsia="Arial" w:ascii="Arial"/>
          <w:color w:val="3B3638"/>
          <w:spacing w:val="0"/>
          <w:w w:val="84"/>
          <w:sz w:val="30"/>
          <w:szCs w:val="30"/>
        </w:rPr>
        <w:t>l</w:t>
      </w:r>
      <w:r>
        <w:rPr>
          <w:rFonts w:cs="Arial" w:hAnsi="Arial" w:eastAsia="Arial" w:ascii="Arial"/>
          <w:color w:val="3B3638"/>
          <w:spacing w:val="0"/>
          <w:w w:val="84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6"/>
          <w:w w:val="74"/>
          <w:sz w:val="30"/>
          <w:szCs w:val="30"/>
        </w:rPr>
        <w:t>S</w:t>
      </w:r>
      <w:r>
        <w:rPr>
          <w:rFonts w:cs="Arial" w:hAnsi="Arial" w:eastAsia="Arial" w:ascii="Arial"/>
          <w:color w:val="3B3638"/>
          <w:spacing w:val="6"/>
          <w:w w:val="100"/>
          <w:sz w:val="30"/>
          <w:szCs w:val="30"/>
        </w:rPr>
        <w:t>u</w:t>
      </w:r>
      <w:r>
        <w:rPr>
          <w:rFonts w:cs="Arial" w:hAnsi="Arial" w:eastAsia="Arial" w:ascii="Arial"/>
          <w:color w:val="3B3638"/>
          <w:spacing w:val="4"/>
          <w:w w:val="90"/>
          <w:sz w:val="30"/>
          <w:szCs w:val="30"/>
        </w:rPr>
        <w:t>s</w:t>
      </w:r>
      <w:r>
        <w:rPr>
          <w:rFonts w:cs="Arial" w:hAnsi="Arial" w:eastAsia="Arial" w:ascii="Arial"/>
          <w:color w:val="3B3638"/>
          <w:spacing w:val="4"/>
          <w:w w:val="140"/>
          <w:sz w:val="30"/>
          <w:szCs w:val="30"/>
        </w:rPr>
        <w:t>t</w:t>
      </w:r>
      <w:r>
        <w:rPr>
          <w:rFonts w:cs="Arial" w:hAnsi="Arial" w:eastAsia="Arial" w:ascii="Arial"/>
          <w:color w:val="3B3638"/>
          <w:spacing w:val="6"/>
          <w:w w:val="103"/>
          <w:sz w:val="30"/>
          <w:szCs w:val="30"/>
        </w:rPr>
        <w:t>e</w:t>
      </w:r>
      <w:r>
        <w:rPr>
          <w:rFonts w:cs="Arial" w:hAnsi="Arial" w:eastAsia="Arial" w:ascii="Arial"/>
          <w:color w:val="3B3638"/>
          <w:spacing w:val="6"/>
          <w:w w:val="100"/>
          <w:sz w:val="30"/>
          <w:szCs w:val="30"/>
        </w:rPr>
        <w:t>n</w:t>
      </w:r>
      <w:r>
        <w:rPr>
          <w:rFonts w:cs="Arial" w:hAnsi="Arial" w:eastAsia="Arial" w:ascii="Arial"/>
          <w:color w:val="3B3638"/>
          <w:spacing w:val="4"/>
          <w:w w:val="151"/>
          <w:sz w:val="30"/>
          <w:szCs w:val="30"/>
        </w:rPr>
        <w:t>t</w:t>
      </w:r>
      <w:r>
        <w:rPr>
          <w:rFonts w:cs="Arial" w:hAnsi="Arial" w:eastAsia="Arial" w:ascii="Arial"/>
          <w:color w:val="3B3638"/>
          <w:spacing w:val="5"/>
          <w:w w:val="95"/>
          <w:sz w:val="30"/>
          <w:szCs w:val="30"/>
        </w:rPr>
        <w:t>a</w:t>
      </w:r>
      <w:r>
        <w:rPr>
          <w:rFonts w:cs="Arial" w:hAnsi="Arial" w:eastAsia="Arial" w:ascii="Arial"/>
          <w:color w:val="3B3638"/>
          <w:spacing w:val="5"/>
          <w:w w:val="109"/>
          <w:sz w:val="30"/>
          <w:szCs w:val="30"/>
        </w:rPr>
        <w:t>b</w:t>
      </w:r>
      <w:r>
        <w:rPr>
          <w:rFonts w:cs="Arial" w:hAnsi="Arial" w:eastAsia="Arial" w:ascii="Arial"/>
          <w:color w:val="3B3638"/>
          <w:spacing w:val="2"/>
          <w:w w:val="105"/>
          <w:sz w:val="30"/>
          <w:szCs w:val="30"/>
        </w:rPr>
        <w:t>l</w:t>
      </w:r>
      <w:r>
        <w:rPr>
          <w:rFonts w:cs="Arial" w:hAnsi="Arial" w:eastAsia="Arial" w:ascii="Arial"/>
          <w:color w:val="3B3638"/>
          <w:spacing w:val="0"/>
          <w:w w:val="98"/>
          <w:sz w:val="30"/>
          <w:szCs w:val="30"/>
        </w:rPr>
        <w:t>e</w:t>
      </w:r>
      <w:r>
        <w:rPr>
          <w:rFonts w:cs="Arial" w:hAnsi="Arial" w:eastAsia="Arial" w:ascii="Arial"/>
          <w:color w:val="3B3638"/>
          <w:spacing w:val="32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5"/>
          <w:w w:val="100"/>
          <w:sz w:val="30"/>
          <w:szCs w:val="30"/>
        </w:rPr>
        <w:t>d</w:t>
      </w:r>
      <w:r>
        <w:rPr>
          <w:rFonts w:cs="Arial" w:hAnsi="Arial" w:eastAsia="Arial" w:ascii="Arial"/>
          <w:color w:val="3B3638"/>
          <w:spacing w:val="0"/>
          <w:w w:val="100"/>
          <w:sz w:val="30"/>
          <w:szCs w:val="30"/>
        </w:rPr>
        <w:t>e</w:t>
      </w:r>
      <w:r>
        <w:rPr>
          <w:rFonts w:cs="Arial" w:hAnsi="Arial" w:eastAsia="Arial" w:ascii="Arial"/>
          <w:color w:val="3B3638"/>
          <w:spacing w:val="25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2"/>
          <w:w w:val="77"/>
          <w:sz w:val="30"/>
          <w:szCs w:val="30"/>
        </w:rPr>
        <w:t>l</w:t>
      </w:r>
      <w:r>
        <w:rPr>
          <w:rFonts w:cs="Arial" w:hAnsi="Arial" w:eastAsia="Arial" w:ascii="Arial"/>
          <w:color w:val="3B3638"/>
          <w:spacing w:val="5"/>
          <w:w w:val="102"/>
          <w:sz w:val="30"/>
          <w:szCs w:val="30"/>
        </w:rPr>
        <w:t>x</w:t>
      </w:r>
      <w:r>
        <w:rPr>
          <w:rFonts w:cs="Arial" w:hAnsi="Arial" w:eastAsia="Arial" w:ascii="Arial"/>
          <w:color w:val="3B3638"/>
          <w:spacing w:val="3"/>
          <w:w w:val="146"/>
          <w:sz w:val="30"/>
          <w:szCs w:val="30"/>
        </w:rPr>
        <w:t>t</w:t>
      </w:r>
      <w:r>
        <w:rPr>
          <w:rFonts w:cs="Arial" w:hAnsi="Arial" w:eastAsia="Arial" w:ascii="Arial"/>
          <w:color w:val="3B3638"/>
          <w:spacing w:val="2"/>
          <w:w w:val="98"/>
          <w:sz w:val="30"/>
          <w:szCs w:val="30"/>
        </w:rPr>
        <w:t>l</w:t>
      </w:r>
      <w:r>
        <w:rPr>
          <w:rFonts w:cs="Arial" w:hAnsi="Arial" w:eastAsia="Arial" w:ascii="Arial"/>
          <w:color w:val="3B3638"/>
          <w:spacing w:val="6"/>
          <w:w w:val="100"/>
          <w:sz w:val="30"/>
          <w:szCs w:val="30"/>
        </w:rPr>
        <w:t>a</w:t>
      </w:r>
      <w:r>
        <w:rPr>
          <w:rFonts w:cs="Arial" w:hAnsi="Arial" w:eastAsia="Arial" w:ascii="Arial"/>
          <w:color w:val="3B3638"/>
          <w:spacing w:val="6"/>
          <w:w w:val="106"/>
          <w:sz w:val="30"/>
          <w:szCs w:val="30"/>
        </w:rPr>
        <w:t>h</w:t>
      </w:r>
      <w:r>
        <w:rPr>
          <w:rFonts w:cs="Arial" w:hAnsi="Arial" w:eastAsia="Arial" w:ascii="Arial"/>
          <w:color w:val="3B3638"/>
          <w:spacing w:val="6"/>
          <w:w w:val="106"/>
          <w:sz w:val="30"/>
          <w:szCs w:val="30"/>
        </w:rPr>
        <w:t>u</w:t>
      </w:r>
      <w:r>
        <w:rPr>
          <w:rFonts w:cs="Arial" w:hAnsi="Arial" w:eastAsia="Arial" w:ascii="Arial"/>
          <w:color w:val="3B3638"/>
          <w:spacing w:val="5"/>
          <w:w w:val="98"/>
          <w:sz w:val="30"/>
          <w:szCs w:val="30"/>
        </w:rPr>
        <w:t>a</w:t>
      </w:r>
      <w:r>
        <w:rPr>
          <w:rFonts w:cs="Arial" w:hAnsi="Arial" w:eastAsia="Arial" w:ascii="Arial"/>
          <w:color w:val="3B3638"/>
          <w:spacing w:val="5"/>
          <w:w w:val="99"/>
          <w:sz w:val="30"/>
          <w:szCs w:val="30"/>
        </w:rPr>
        <w:t>c</w:t>
      </w:r>
      <w:r>
        <w:rPr>
          <w:rFonts w:cs="Arial" w:hAnsi="Arial" w:eastAsia="Arial" w:ascii="Arial"/>
          <w:color w:val="3B3638"/>
          <w:spacing w:val="5"/>
          <w:w w:val="92"/>
          <w:sz w:val="30"/>
          <w:szCs w:val="30"/>
        </w:rPr>
        <w:t>á</w:t>
      </w:r>
      <w:r>
        <w:rPr>
          <w:rFonts w:cs="Arial" w:hAnsi="Arial" w:eastAsia="Arial" w:ascii="Arial"/>
          <w:color w:val="3B3638"/>
          <w:spacing w:val="0"/>
          <w:w w:val="95"/>
          <w:sz w:val="30"/>
          <w:szCs w:val="30"/>
        </w:rPr>
        <w:t>n</w:t>
      </w:r>
      <w:r>
        <w:rPr>
          <w:rFonts w:cs="Arial" w:hAnsi="Arial" w:eastAsia="Arial" w:ascii="Arial"/>
          <w:color w:val="3B3638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-41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5"/>
          <w:w w:val="100"/>
          <w:sz w:val="30"/>
          <w:szCs w:val="30"/>
        </w:rPr>
        <w:t>d</w:t>
      </w:r>
      <w:r>
        <w:rPr>
          <w:rFonts w:cs="Arial" w:hAnsi="Arial" w:eastAsia="Arial" w:ascii="Arial"/>
          <w:color w:val="3B3638"/>
          <w:spacing w:val="0"/>
          <w:w w:val="100"/>
          <w:sz w:val="30"/>
          <w:szCs w:val="30"/>
        </w:rPr>
        <w:t>e</w:t>
      </w:r>
      <w:r>
        <w:rPr>
          <w:rFonts w:cs="Arial" w:hAnsi="Arial" w:eastAsia="Arial" w:ascii="Arial"/>
          <w:color w:val="3B3638"/>
          <w:spacing w:val="2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2"/>
          <w:w w:val="93"/>
          <w:sz w:val="30"/>
          <w:szCs w:val="30"/>
        </w:rPr>
        <w:t>l</w:t>
      </w:r>
      <w:r>
        <w:rPr>
          <w:rFonts w:cs="Arial" w:hAnsi="Arial" w:eastAsia="Arial" w:ascii="Arial"/>
          <w:color w:val="3B3638"/>
          <w:spacing w:val="5"/>
          <w:w w:val="93"/>
          <w:sz w:val="30"/>
          <w:szCs w:val="30"/>
        </w:rPr>
        <w:t>o</w:t>
      </w:r>
      <w:r>
        <w:rPr>
          <w:rFonts w:cs="Arial" w:hAnsi="Arial" w:eastAsia="Arial" w:ascii="Arial"/>
          <w:color w:val="3B3638"/>
          <w:spacing w:val="0"/>
          <w:w w:val="93"/>
          <w:sz w:val="30"/>
          <w:szCs w:val="30"/>
        </w:rPr>
        <w:t>s</w:t>
      </w:r>
      <w:r>
        <w:rPr>
          <w:rFonts w:cs="Arial" w:hAnsi="Arial" w:eastAsia="Arial" w:ascii="Arial"/>
          <w:color w:val="3B3638"/>
          <w:spacing w:val="49"/>
          <w:w w:val="93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9"/>
          <w:w w:val="104"/>
          <w:sz w:val="30"/>
          <w:szCs w:val="30"/>
        </w:rPr>
        <w:t>M</w:t>
      </w:r>
      <w:r>
        <w:rPr>
          <w:rFonts w:cs="Arial" w:hAnsi="Arial" w:eastAsia="Arial" w:ascii="Arial"/>
          <w:color w:val="3B3638"/>
          <w:spacing w:val="5"/>
          <w:w w:val="109"/>
          <w:sz w:val="30"/>
          <w:szCs w:val="30"/>
        </w:rPr>
        <w:t>e</w:t>
      </w:r>
      <w:r>
        <w:rPr>
          <w:rFonts w:cs="Arial" w:hAnsi="Arial" w:eastAsia="Arial" w:ascii="Arial"/>
          <w:color w:val="3B3638"/>
          <w:spacing w:val="9"/>
          <w:w w:val="106"/>
          <w:sz w:val="30"/>
          <w:szCs w:val="30"/>
        </w:rPr>
        <w:t>m</w:t>
      </w:r>
      <w:r>
        <w:rPr>
          <w:rFonts w:cs="Arial" w:hAnsi="Arial" w:eastAsia="Arial" w:ascii="Arial"/>
          <w:color w:val="3B3638"/>
          <w:spacing w:val="5"/>
          <w:w w:val="109"/>
          <w:sz w:val="30"/>
          <w:szCs w:val="30"/>
        </w:rPr>
        <w:t>b</w:t>
      </w:r>
      <w:r>
        <w:rPr>
          <w:rFonts w:cs="Arial" w:hAnsi="Arial" w:eastAsia="Arial" w:ascii="Arial"/>
          <w:color w:val="3B3638"/>
          <w:spacing w:val="3"/>
          <w:w w:val="117"/>
          <w:sz w:val="30"/>
          <w:szCs w:val="30"/>
        </w:rPr>
        <w:t>r</w:t>
      </w:r>
      <w:r>
        <w:rPr>
          <w:rFonts w:cs="Arial" w:hAnsi="Arial" w:eastAsia="Arial" w:ascii="Arial"/>
          <w:color w:val="3B3638"/>
          <w:spacing w:val="0"/>
          <w:w w:val="114"/>
          <w:sz w:val="30"/>
          <w:szCs w:val="30"/>
        </w:rPr>
        <w:t>il</w:t>
      </w:r>
      <w:r>
        <w:rPr>
          <w:rFonts w:cs="Arial" w:hAnsi="Arial" w:eastAsia="Arial" w:ascii="Arial"/>
          <w:color w:val="3B3638"/>
          <w:spacing w:val="7"/>
          <w:w w:val="114"/>
          <w:sz w:val="30"/>
          <w:szCs w:val="30"/>
        </w:rPr>
        <w:t>l</w:t>
      </w:r>
      <w:r>
        <w:rPr>
          <w:rFonts w:cs="Arial" w:hAnsi="Arial" w:eastAsia="Arial" w:ascii="Arial"/>
          <w:color w:val="3B3638"/>
          <w:spacing w:val="5"/>
          <w:w w:val="109"/>
          <w:sz w:val="30"/>
          <w:szCs w:val="30"/>
        </w:rPr>
        <w:t>o</w:t>
      </w:r>
      <w:r>
        <w:rPr>
          <w:rFonts w:cs="Arial" w:hAnsi="Arial" w:eastAsia="Arial" w:ascii="Arial"/>
          <w:color w:val="3B3638"/>
          <w:spacing w:val="0"/>
          <w:w w:val="81"/>
          <w:sz w:val="30"/>
          <w:szCs w:val="30"/>
        </w:rPr>
        <w:t>s</w:t>
      </w:r>
      <w:r>
        <w:rPr>
          <w:rFonts w:cs="Arial" w:hAnsi="Arial" w:eastAsia="Arial" w:ascii="Arial"/>
          <w:color w:val="3B3638"/>
          <w:spacing w:val="31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5"/>
          <w:w w:val="89"/>
          <w:sz w:val="30"/>
          <w:szCs w:val="30"/>
        </w:rPr>
        <w:t>2</w:t>
      </w:r>
      <w:r>
        <w:rPr>
          <w:rFonts w:cs="Arial" w:hAnsi="Arial" w:eastAsia="Arial" w:ascii="Arial"/>
          <w:color w:val="3B3638"/>
          <w:spacing w:val="6"/>
          <w:w w:val="106"/>
          <w:sz w:val="30"/>
          <w:szCs w:val="30"/>
        </w:rPr>
        <w:t>0</w:t>
      </w:r>
      <w:r>
        <w:rPr>
          <w:rFonts w:cs="Arial" w:hAnsi="Arial" w:eastAsia="Arial" w:ascii="Arial"/>
          <w:color w:val="3B3638"/>
          <w:spacing w:val="6"/>
          <w:w w:val="103"/>
          <w:sz w:val="30"/>
          <w:szCs w:val="30"/>
        </w:rPr>
        <w:t>2</w:t>
      </w:r>
      <w:r>
        <w:rPr>
          <w:rFonts w:cs="Arial" w:hAnsi="Arial" w:eastAsia="Arial" w:ascii="Arial"/>
          <w:color w:val="3B3638"/>
          <w:spacing w:val="6"/>
          <w:w w:val="100"/>
          <w:sz w:val="30"/>
          <w:szCs w:val="30"/>
        </w:rPr>
        <w:t>1</w:t>
      </w:r>
      <w:r>
        <w:rPr>
          <w:rFonts w:cs="Arial" w:hAnsi="Arial" w:eastAsia="Arial" w:ascii="Arial"/>
          <w:color w:val="3B3638"/>
          <w:spacing w:val="3"/>
          <w:w w:val="117"/>
          <w:sz w:val="30"/>
          <w:szCs w:val="30"/>
        </w:rPr>
        <w:t>-</w:t>
      </w:r>
      <w:r>
        <w:rPr>
          <w:rFonts w:cs="Arial" w:hAnsi="Arial" w:eastAsia="Arial" w:ascii="Arial"/>
          <w:color w:val="3B3638"/>
          <w:spacing w:val="5"/>
          <w:w w:val="95"/>
          <w:sz w:val="30"/>
          <w:szCs w:val="30"/>
        </w:rPr>
        <w:t>2</w:t>
      </w:r>
      <w:r>
        <w:rPr>
          <w:rFonts w:cs="Arial" w:hAnsi="Arial" w:eastAsia="Arial" w:ascii="Arial"/>
          <w:color w:val="3B3638"/>
          <w:spacing w:val="6"/>
          <w:w w:val="106"/>
          <w:sz w:val="30"/>
          <w:szCs w:val="30"/>
        </w:rPr>
        <w:t>0</w:t>
      </w:r>
      <w:r>
        <w:rPr>
          <w:rFonts w:cs="Arial" w:hAnsi="Arial" w:eastAsia="Arial" w:ascii="Arial"/>
          <w:color w:val="3B3638"/>
          <w:spacing w:val="5"/>
          <w:w w:val="98"/>
          <w:sz w:val="30"/>
          <w:szCs w:val="30"/>
        </w:rPr>
        <w:t>2</w:t>
      </w:r>
      <w:r>
        <w:rPr>
          <w:rFonts w:cs="Arial" w:hAnsi="Arial" w:eastAsia="Arial" w:ascii="Arial"/>
          <w:color w:val="3B3638"/>
          <w:spacing w:val="6"/>
          <w:w w:val="106"/>
          <w:sz w:val="30"/>
          <w:szCs w:val="30"/>
        </w:rPr>
        <w:t>4</w:t>
      </w:r>
      <w:r>
        <w:rPr>
          <w:rFonts w:cs="Arial" w:hAnsi="Arial" w:eastAsia="Arial" w:ascii="Arial"/>
          <w:color w:val="3B3638"/>
          <w:spacing w:val="0"/>
          <w:w w:val="78"/>
          <w:sz w:val="30"/>
          <w:szCs w:val="30"/>
        </w:rPr>
        <w:t>,</w:t>
      </w:r>
      <w:r>
        <w:rPr>
          <w:rFonts w:cs="Arial" w:hAnsi="Arial" w:eastAsia="Arial" w:ascii="Arial"/>
          <w:color w:val="3B3638"/>
          <w:spacing w:val="39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5"/>
          <w:w w:val="92"/>
          <w:sz w:val="30"/>
          <w:szCs w:val="30"/>
        </w:rPr>
        <w:t>d</w:t>
      </w:r>
      <w:r>
        <w:rPr>
          <w:rFonts w:cs="Arial" w:hAnsi="Arial" w:eastAsia="Arial" w:ascii="Arial"/>
          <w:color w:val="3B3638"/>
          <w:spacing w:val="0"/>
          <w:w w:val="92"/>
          <w:sz w:val="30"/>
          <w:szCs w:val="30"/>
        </w:rPr>
        <w:t>e</w:t>
      </w:r>
      <w:r>
        <w:rPr>
          <w:rFonts w:cs="Arial" w:hAnsi="Arial" w:eastAsia="Arial" w:ascii="Arial"/>
          <w:color w:val="3B3638"/>
          <w:spacing w:val="0"/>
          <w:w w:val="92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3"/>
          <w:w w:val="129"/>
          <w:sz w:val="30"/>
          <w:szCs w:val="30"/>
        </w:rPr>
        <w:t>f</w:t>
      </w:r>
      <w:r>
        <w:rPr>
          <w:rFonts w:cs="Arial" w:hAnsi="Arial" w:eastAsia="Arial" w:ascii="Arial"/>
          <w:color w:val="3B3638"/>
          <w:spacing w:val="5"/>
          <w:w w:val="98"/>
          <w:sz w:val="30"/>
          <w:szCs w:val="30"/>
        </w:rPr>
        <w:t>e</w:t>
      </w:r>
      <w:r>
        <w:rPr>
          <w:rFonts w:cs="Arial" w:hAnsi="Arial" w:eastAsia="Arial" w:ascii="Arial"/>
          <w:color w:val="3B3638"/>
          <w:spacing w:val="5"/>
          <w:w w:val="99"/>
          <w:sz w:val="30"/>
          <w:szCs w:val="30"/>
        </w:rPr>
        <w:t>c</w:t>
      </w:r>
      <w:r>
        <w:rPr>
          <w:rFonts w:cs="Arial" w:hAnsi="Arial" w:eastAsia="Arial" w:ascii="Arial"/>
          <w:color w:val="3B3638"/>
          <w:spacing w:val="6"/>
          <w:w w:val="100"/>
          <w:sz w:val="30"/>
          <w:szCs w:val="30"/>
        </w:rPr>
        <w:t>h</w:t>
      </w:r>
      <w:r>
        <w:rPr>
          <w:rFonts w:cs="Arial" w:hAnsi="Arial" w:eastAsia="Arial" w:ascii="Arial"/>
          <w:color w:val="3B3638"/>
          <w:spacing w:val="0"/>
          <w:w w:val="84"/>
          <w:sz w:val="30"/>
          <w:szCs w:val="30"/>
        </w:rPr>
        <w:t>a</w:t>
      </w:r>
      <w:r>
        <w:rPr>
          <w:rFonts w:cs="Arial" w:hAnsi="Arial" w:eastAsia="Arial" w:ascii="Arial"/>
          <w:color w:val="3B3638"/>
          <w:spacing w:val="36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0"/>
          <w:w w:val="100"/>
          <w:sz w:val="30"/>
          <w:szCs w:val="30"/>
        </w:rPr>
        <w:t>4</w:t>
      </w:r>
      <w:r>
        <w:rPr>
          <w:rFonts w:cs="Arial" w:hAnsi="Arial" w:eastAsia="Arial" w:ascii="Arial"/>
          <w:color w:val="3B3638"/>
          <w:spacing w:val="1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4"/>
          <w:w w:val="93"/>
          <w:sz w:val="30"/>
          <w:szCs w:val="30"/>
        </w:rPr>
        <w:t>c</w:t>
      </w:r>
      <w:r>
        <w:rPr>
          <w:rFonts w:cs="Arial" w:hAnsi="Arial" w:eastAsia="Arial" w:ascii="Arial"/>
          <w:color w:val="3B3638"/>
          <w:spacing w:val="5"/>
          <w:w w:val="98"/>
          <w:sz w:val="30"/>
          <w:szCs w:val="30"/>
        </w:rPr>
        <w:t>u</w:t>
      </w:r>
      <w:r>
        <w:rPr>
          <w:rFonts w:cs="Arial" w:hAnsi="Arial" w:eastAsia="Arial" w:ascii="Arial"/>
          <w:color w:val="3B3638"/>
          <w:spacing w:val="5"/>
          <w:w w:val="95"/>
          <w:sz w:val="30"/>
          <w:szCs w:val="30"/>
        </w:rPr>
        <w:t>a</w:t>
      </w:r>
      <w:r>
        <w:rPr>
          <w:rFonts w:cs="Arial" w:hAnsi="Arial" w:eastAsia="Arial" w:ascii="Arial"/>
          <w:color w:val="3B3638"/>
          <w:spacing w:val="4"/>
          <w:w w:val="157"/>
          <w:sz w:val="30"/>
          <w:szCs w:val="30"/>
        </w:rPr>
        <w:t>t</w:t>
      </w:r>
      <w:r>
        <w:rPr>
          <w:rFonts w:cs="Arial" w:hAnsi="Arial" w:eastAsia="Arial" w:ascii="Arial"/>
          <w:color w:val="3B3638"/>
          <w:spacing w:val="3"/>
          <w:w w:val="112"/>
          <w:sz w:val="30"/>
          <w:szCs w:val="30"/>
        </w:rPr>
        <w:t>r</w:t>
      </w:r>
      <w:r>
        <w:rPr>
          <w:rFonts w:cs="Arial" w:hAnsi="Arial" w:eastAsia="Arial" w:ascii="Arial"/>
          <w:color w:val="3B3638"/>
          <w:spacing w:val="0"/>
          <w:w w:val="100"/>
          <w:sz w:val="30"/>
          <w:szCs w:val="30"/>
        </w:rPr>
        <w:t>o</w:t>
      </w:r>
      <w:r>
        <w:rPr>
          <w:rFonts w:cs="Arial" w:hAnsi="Arial" w:eastAsia="Arial" w:ascii="Arial"/>
          <w:color w:val="3B3638"/>
          <w:spacing w:val="28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5"/>
          <w:w w:val="100"/>
          <w:sz w:val="30"/>
          <w:szCs w:val="30"/>
        </w:rPr>
        <w:t>d</w:t>
      </w:r>
      <w:r>
        <w:rPr>
          <w:rFonts w:cs="Arial" w:hAnsi="Arial" w:eastAsia="Arial" w:ascii="Arial"/>
          <w:color w:val="3B3638"/>
          <w:spacing w:val="0"/>
          <w:w w:val="100"/>
          <w:sz w:val="30"/>
          <w:szCs w:val="30"/>
        </w:rPr>
        <w:t>e</w:t>
      </w:r>
      <w:r>
        <w:rPr>
          <w:rFonts w:cs="Arial" w:hAnsi="Arial" w:eastAsia="Arial" w:ascii="Arial"/>
          <w:color w:val="3B3638"/>
          <w:spacing w:val="15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5"/>
          <w:w w:val="98"/>
          <w:sz w:val="30"/>
          <w:szCs w:val="30"/>
        </w:rPr>
        <w:t>o</w:t>
      </w:r>
      <w:r>
        <w:rPr>
          <w:rFonts w:cs="Arial" w:hAnsi="Arial" w:eastAsia="Arial" w:ascii="Arial"/>
          <w:color w:val="3B3638"/>
          <w:spacing w:val="5"/>
          <w:w w:val="96"/>
          <w:sz w:val="30"/>
          <w:szCs w:val="30"/>
        </w:rPr>
        <w:t>c</w:t>
      </w:r>
      <w:r>
        <w:rPr>
          <w:rFonts w:cs="Arial" w:hAnsi="Arial" w:eastAsia="Arial" w:ascii="Arial"/>
          <w:color w:val="3B3638"/>
          <w:spacing w:val="4"/>
          <w:w w:val="140"/>
          <w:sz w:val="30"/>
          <w:szCs w:val="30"/>
        </w:rPr>
        <w:t>t</w:t>
      </w:r>
      <w:r>
        <w:rPr>
          <w:rFonts w:cs="Arial" w:hAnsi="Arial" w:eastAsia="Arial" w:ascii="Arial"/>
          <w:color w:val="3B3638"/>
          <w:spacing w:val="6"/>
          <w:w w:val="103"/>
          <w:sz w:val="30"/>
          <w:szCs w:val="30"/>
        </w:rPr>
        <w:t>u</w:t>
      </w:r>
      <w:r>
        <w:rPr>
          <w:rFonts w:cs="Arial" w:hAnsi="Arial" w:eastAsia="Arial" w:ascii="Arial"/>
          <w:color w:val="3B3638"/>
          <w:spacing w:val="5"/>
          <w:w w:val="109"/>
          <w:sz w:val="30"/>
          <w:szCs w:val="30"/>
        </w:rPr>
        <w:t>b</w:t>
      </w:r>
      <w:r>
        <w:rPr>
          <w:rFonts w:cs="Arial" w:hAnsi="Arial" w:eastAsia="Arial" w:ascii="Arial"/>
          <w:color w:val="3B3638"/>
          <w:spacing w:val="4"/>
          <w:w w:val="121"/>
          <w:sz w:val="30"/>
          <w:szCs w:val="30"/>
        </w:rPr>
        <w:t>r</w:t>
      </w:r>
      <w:r>
        <w:rPr>
          <w:rFonts w:cs="Arial" w:hAnsi="Arial" w:eastAsia="Arial" w:ascii="Arial"/>
          <w:color w:val="3B3638"/>
          <w:spacing w:val="0"/>
          <w:w w:val="92"/>
          <w:sz w:val="30"/>
          <w:szCs w:val="30"/>
        </w:rPr>
        <w:t>e</w:t>
      </w:r>
      <w:r>
        <w:rPr>
          <w:rFonts w:cs="Arial" w:hAnsi="Arial" w:eastAsia="Arial" w:ascii="Arial"/>
          <w:color w:val="3B3638"/>
          <w:spacing w:val="32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5"/>
          <w:w w:val="100"/>
          <w:sz w:val="30"/>
          <w:szCs w:val="30"/>
        </w:rPr>
        <w:t>d</w:t>
      </w:r>
      <w:r>
        <w:rPr>
          <w:rFonts w:cs="Arial" w:hAnsi="Arial" w:eastAsia="Arial" w:ascii="Arial"/>
          <w:color w:val="3B3638"/>
          <w:spacing w:val="0"/>
          <w:w w:val="100"/>
          <w:sz w:val="30"/>
          <w:szCs w:val="30"/>
        </w:rPr>
        <w:t>e</w:t>
      </w:r>
      <w:r>
        <w:rPr>
          <w:rFonts w:cs="Arial" w:hAnsi="Arial" w:eastAsia="Arial" w:ascii="Arial"/>
          <w:color w:val="3B3638"/>
          <w:spacing w:val="15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5"/>
          <w:w w:val="100"/>
          <w:sz w:val="30"/>
          <w:szCs w:val="30"/>
        </w:rPr>
        <w:t>2</w:t>
      </w:r>
      <w:r>
        <w:rPr>
          <w:rFonts w:cs="Arial" w:hAnsi="Arial" w:eastAsia="Arial" w:ascii="Arial"/>
          <w:color w:val="3B3638"/>
          <w:spacing w:val="5"/>
          <w:w w:val="100"/>
          <w:sz w:val="30"/>
          <w:szCs w:val="30"/>
        </w:rPr>
        <w:t>0</w:t>
      </w:r>
      <w:r>
        <w:rPr>
          <w:rFonts w:cs="Arial" w:hAnsi="Arial" w:eastAsia="Arial" w:ascii="Arial"/>
          <w:color w:val="3B3638"/>
          <w:spacing w:val="6"/>
          <w:w w:val="100"/>
          <w:sz w:val="30"/>
          <w:szCs w:val="30"/>
        </w:rPr>
        <w:t>2</w:t>
      </w:r>
      <w:r>
        <w:rPr>
          <w:rFonts w:cs="Arial" w:hAnsi="Arial" w:eastAsia="Arial" w:ascii="Arial"/>
          <w:color w:val="3B3638"/>
          <w:spacing w:val="0"/>
          <w:w w:val="100"/>
          <w:sz w:val="30"/>
          <w:szCs w:val="30"/>
        </w:rPr>
        <w:t>1</w:t>
      </w:r>
      <w:r>
        <w:rPr>
          <w:rFonts w:cs="Arial" w:hAnsi="Arial" w:eastAsia="Arial" w:ascii="Arial"/>
          <w:color w:val="3B3638"/>
          <w:spacing w:val="2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5"/>
          <w:w w:val="95"/>
          <w:sz w:val="30"/>
          <w:szCs w:val="30"/>
        </w:rPr>
        <w:t>d</w:t>
      </w:r>
      <w:r>
        <w:rPr>
          <w:rFonts w:cs="Arial" w:hAnsi="Arial" w:eastAsia="Arial" w:ascii="Arial"/>
          <w:color w:val="3B3638"/>
          <w:spacing w:val="5"/>
          <w:w w:val="95"/>
          <w:sz w:val="30"/>
          <w:szCs w:val="30"/>
        </w:rPr>
        <w:t>o</w:t>
      </w:r>
      <w:r>
        <w:rPr>
          <w:rFonts w:cs="Arial" w:hAnsi="Arial" w:eastAsia="Arial" w:ascii="Arial"/>
          <w:color w:val="3B3638"/>
          <w:spacing w:val="0"/>
          <w:w w:val="95"/>
          <w:sz w:val="30"/>
          <w:szCs w:val="30"/>
        </w:rPr>
        <w:t>s</w:t>
      </w:r>
      <w:r>
        <w:rPr>
          <w:rFonts w:cs="Arial" w:hAnsi="Arial" w:eastAsia="Arial" w:ascii="Arial"/>
          <w:color w:val="3B3638"/>
          <w:spacing w:val="42"/>
          <w:w w:val="95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7"/>
          <w:w w:val="100"/>
          <w:sz w:val="30"/>
          <w:szCs w:val="30"/>
        </w:rPr>
        <w:t>m</w:t>
      </w:r>
      <w:r>
        <w:rPr>
          <w:rFonts w:cs="Arial" w:hAnsi="Arial" w:eastAsia="Arial" w:ascii="Arial"/>
          <w:color w:val="3B3638"/>
          <w:spacing w:val="2"/>
          <w:w w:val="100"/>
          <w:sz w:val="30"/>
          <w:szCs w:val="30"/>
        </w:rPr>
        <w:t>i</w:t>
      </w:r>
      <w:r>
        <w:rPr>
          <w:rFonts w:cs="Arial" w:hAnsi="Arial" w:eastAsia="Arial" w:ascii="Arial"/>
          <w:color w:val="3B3638"/>
          <w:spacing w:val="0"/>
          <w:w w:val="100"/>
          <w:sz w:val="30"/>
          <w:szCs w:val="30"/>
        </w:rPr>
        <w:t>l</w:t>
      </w:r>
      <w:r>
        <w:rPr>
          <w:rFonts w:cs="Arial" w:hAnsi="Arial" w:eastAsia="Arial" w:ascii="Arial"/>
          <w:color w:val="3B3638"/>
          <w:spacing w:val="23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B3638"/>
          <w:spacing w:val="5"/>
          <w:w w:val="102"/>
          <w:sz w:val="30"/>
          <w:szCs w:val="30"/>
        </w:rPr>
        <w:t>v</w:t>
      </w:r>
      <w:r>
        <w:rPr>
          <w:rFonts w:cs="Arial" w:hAnsi="Arial" w:eastAsia="Arial" w:ascii="Arial"/>
          <w:color w:val="3B3638"/>
          <w:spacing w:val="6"/>
          <w:w w:val="103"/>
          <w:sz w:val="30"/>
          <w:szCs w:val="30"/>
        </w:rPr>
        <w:t>e</w:t>
      </w:r>
      <w:r>
        <w:rPr>
          <w:rFonts w:cs="Arial" w:hAnsi="Arial" w:eastAsia="Arial" w:ascii="Arial"/>
          <w:color w:val="3B3638"/>
          <w:spacing w:val="2"/>
          <w:w w:val="112"/>
          <w:sz w:val="30"/>
          <w:szCs w:val="30"/>
        </w:rPr>
        <w:t>i</w:t>
      </w:r>
      <w:r>
        <w:rPr>
          <w:rFonts w:cs="Arial" w:hAnsi="Arial" w:eastAsia="Arial" w:ascii="Arial"/>
          <w:color w:val="3B3638"/>
          <w:spacing w:val="6"/>
          <w:w w:val="100"/>
          <w:sz w:val="30"/>
          <w:szCs w:val="30"/>
        </w:rPr>
        <w:t>n</w:t>
      </w:r>
      <w:r>
        <w:rPr>
          <w:rFonts w:cs="Arial" w:hAnsi="Arial" w:eastAsia="Arial" w:ascii="Arial"/>
          <w:color w:val="3B3638"/>
          <w:spacing w:val="4"/>
          <w:w w:val="151"/>
          <w:sz w:val="30"/>
          <w:szCs w:val="30"/>
        </w:rPr>
        <w:t>t</w:t>
      </w:r>
      <w:r>
        <w:rPr>
          <w:rFonts w:cs="Arial" w:hAnsi="Arial" w:eastAsia="Arial" w:ascii="Arial"/>
          <w:color w:val="3B3638"/>
          <w:spacing w:val="2"/>
          <w:w w:val="105"/>
          <w:sz w:val="30"/>
          <w:szCs w:val="30"/>
        </w:rPr>
        <w:t>i</w:t>
      </w:r>
      <w:r>
        <w:rPr>
          <w:rFonts w:cs="Arial" w:hAnsi="Arial" w:eastAsia="Arial" w:ascii="Arial"/>
          <w:color w:val="3B3638"/>
          <w:spacing w:val="5"/>
          <w:w w:val="109"/>
          <w:sz w:val="30"/>
          <w:szCs w:val="30"/>
        </w:rPr>
        <w:t>u</w:t>
      </w:r>
      <w:r>
        <w:rPr>
          <w:rFonts w:cs="Arial" w:hAnsi="Arial" w:eastAsia="Arial" w:ascii="Arial"/>
          <w:color w:val="3B3638"/>
          <w:spacing w:val="6"/>
          <w:w w:val="103"/>
          <w:sz w:val="30"/>
          <w:szCs w:val="30"/>
        </w:rPr>
        <w:t>n</w:t>
      </w:r>
      <w:r>
        <w:rPr>
          <w:rFonts w:cs="Arial" w:hAnsi="Arial" w:eastAsia="Arial" w:ascii="Arial"/>
          <w:color w:val="3B3638"/>
          <w:spacing w:val="5"/>
          <w:w w:val="112"/>
          <w:sz w:val="30"/>
          <w:szCs w:val="30"/>
        </w:rPr>
        <w:t>o</w:t>
      </w:r>
      <w:r>
        <w:rPr>
          <w:rFonts w:cs="Arial" w:hAnsi="Arial" w:eastAsia="Arial" w:ascii="Arial"/>
          <w:color w:val="3B3638"/>
          <w:spacing w:val="0"/>
          <w:w w:val="73"/>
          <w:sz w:val="30"/>
          <w:szCs w:val="3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30"/>
          <w:szCs w:val="30"/>
        </w:rPr>
      </w:r>
    </w:p>
    <w:sectPr>
      <w:pgSz w:w="11980" w:h="15780"/>
      <w:pgMar w:top="1480" w:bottom="280" w:left="1520" w:right="16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Relationship Id="rId8" Type="http://schemas.openxmlformats.org/officeDocument/2006/relationships/image" Target="media\image5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