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Default Extension="jpg" ContentType="image/jpg"/>
  <Override PartName="/word/header2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7"/>
          <w:szCs w:val="17"/>
        </w:rPr>
        <w:jc w:val="left"/>
        <w:spacing w:before="4" w:lineRule="exact" w:line="160"/>
      </w:pP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</w:pPr>
      <w:r>
        <w:rPr>
          <w:rFonts w:cs="Times New Roman" w:hAnsi="Times New Roman" w:eastAsia="Times New Roman" w:ascii="Times New Roman"/>
          <w:color w:val="444445"/>
          <w:w w:val="93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color w:val="444445"/>
          <w:w w:val="100"/>
          <w:sz w:val="24"/>
          <w:szCs w:val="24"/>
        </w:rPr>
        <w:t>UNT</w:t>
      </w:r>
      <w:r>
        <w:rPr>
          <w:rFonts w:cs="Times New Roman" w:hAnsi="Times New Roman" w:eastAsia="Times New Roman" w:ascii="Times New Roman"/>
          <w:color w:val="2F2F30"/>
          <w:w w:val="108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color w:val="2F2F30"/>
          <w:w w:val="86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color w:val="00000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6" w:lineRule="exact" w:line="120"/>
      </w:pPr>
      <w:r>
        <w:br w:type="column"/>
      </w: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atLeast" w:line="280"/>
        <w:ind w:right="1662" w:firstLine="533"/>
        <w:sectPr>
          <w:pgMar w:header="173" w:footer="0" w:top="2300" w:bottom="0" w:left="120" w:right="140"/>
          <w:headerReference w:type="default" r:id="rId4"/>
          <w:pgSz w:w="12560" w:h="20340"/>
          <w:cols w:num="2" w:equalWidth="off">
            <w:col w:w="8076" w:space="1008"/>
            <w:col w:w="3216"/>
          </w:cols>
        </w:sectPr>
      </w:pP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9"/>
          <w:szCs w:val="19"/>
        </w:rPr>
        <w:jc w:val="left"/>
        <w:spacing w:before="4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36" w:lineRule="auto" w:line="298"/>
        <w:ind w:left="1839" w:right="1540" w:firstLine="7"/>
      </w:pP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75758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3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575758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MA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URI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F2F30"/>
          <w:spacing w:val="0"/>
          <w:w w:val="115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F2F3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52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AÑ</w:t>
      </w:r>
      <w:r>
        <w:rPr>
          <w:rFonts w:cs="Times New Roman" w:hAnsi="Times New Roman" w:eastAsia="Times New Roman" w:ascii="Times New Roman"/>
          <w:color w:val="2F2F3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34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F2F30"/>
          <w:spacing w:val="0"/>
          <w:w w:val="115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2F2F30"/>
          <w:spacing w:val="0"/>
          <w:w w:val="115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75758"/>
          <w:spacing w:val="52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1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11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11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26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9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3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F2F3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10"/>
          <w:sz w:val="20"/>
          <w:szCs w:val="20"/>
        </w:rPr>
        <w:t>yu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1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1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3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tl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ah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án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13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9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15"/>
          <w:w w:val="10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F2F30"/>
          <w:spacing w:val="0"/>
          <w:w w:val="11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F2F30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2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75758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2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444445"/>
          <w:spacing w:val="0"/>
          <w:w w:val="13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F2F30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7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444445"/>
          <w:spacing w:val="0"/>
          <w:w w:val="136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444445"/>
          <w:spacing w:val="0"/>
          <w:w w:val="7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696869"/>
          <w:spacing w:val="0"/>
          <w:w w:val="172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96869"/>
          <w:spacing w:val="0"/>
          <w:w w:val="17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15"/>
          <w:w w:val="17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44445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696869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2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4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7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F2F30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21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3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575758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9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575758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25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úb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ca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2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1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575758"/>
          <w:spacing w:val="14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-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96869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11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696869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96869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oy</w:t>
      </w:r>
      <w:r>
        <w:rPr>
          <w:rFonts w:cs="Times New Roman" w:hAnsi="Times New Roman" w:eastAsia="Times New Roman" w:ascii="Times New Roman"/>
          <w:color w:val="575758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F2F30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F2F30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4" w:lineRule="auto" w:line="304"/>
        <w:ind w:left="1839" w:right="1540"/>
      </w:pPr>
      <w:r>
        <w:rPr>
          <w:rFonts w:cs="Times New Roman" w:hAnsi="Times New Roman" w:eastAsia="Times New Roman" w:ascii="Times New Roman"/>
          <w:color w:val="2F2F3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F2F3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F2F3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575758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F2F3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color w:val="2F2F3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F2F30"/>
          <w:w w:val="11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F2F30"/>
          <w:w w:val="110"/>
          <w:sz w:val="20"/>
          <w:szCs w:val="20"/>
        </w:rPr>
        <w:t>IF'I</w:t>
      </w:r>
      <w:r>
        <w:rPr>
          <w:rFonts w:cs="Times New Roman" w:hAnsi="Times New Roman" w:eastAsia="Times New Roman" w:ascii="Times New Roman"/>
          <w:color w:val="444445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F2F30"/>
          <w:w w:val="12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F2F3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575758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F2F3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w w:val="11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F2F3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F2F3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35"/>
          <w:w w:val="10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444445"/>
          <w:spacing w:val="46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F2F30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36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F2F30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2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3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696869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64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12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color w:val="575758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14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96869"/>
          <w:spacing w:val="2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xi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11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ran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be</w:t>
      </w:r>
      <w:r>
        <w:rPr>
          <w:rFonts w:cs="Times New Roman" w:hAnsi="Times New Roman" w:eastAsia="Times New Roman" w:ascii="Times New Roman"/>
          <w:color w:val="44444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77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F2F30"/>
          <w:spacing w:val="0"/>
          <w:w w:val="12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both"/>
        <w:spacing w:lineRule="exact" w:line="240"/>
        <w:ind w:left="1839" w:right="1541"/>
      </w:pP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YUN</w:t>
      </w:r>
      <w:r>
        <w:rPr>
          <w:rFonts w:cs="Times New Roman" w:hAnsi="Times New Roman" w:eastAsia="Times New Roman" w:ascii="Times New Roman"/>
          <w:color w:val="2F2F30"/>
          <w:spacing w:val="0"/>
          <w:w w:val="114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F2F30"/>
          <w:spacing w:val="0"/>
          <w:w w:val="114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2F2F30"/>
          <w:spacing w:val="0"/>
          <w:w w:val="114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F2F30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30"/>
          <w:w w:val="11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VI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F2F30"/>
          <w:spacing w:val="0"/>
          <w:w w:val="113"/>
          <w:sz w:val="20"/>
          <w:szCs w:val="20"/>
        </w:rPr>
        <w:t>IMA</w:t>
      </w:r>
      <w:r>
        <w:rPr>
          <w:rFonts w:cs="Times New Roman" w:hAnsi="Times New Roman" w:eastAsia="Times New Roman" w:ascii="Times New Roman"/>
          <w:color w:val="2F2F30"/>
          <w:spacing w:val="44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F2F30"/>
          <w:spacing w:val="0"/>
          <w:w w:val="113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VE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14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F2F30"/>
          <w:spacing w:val="0"/>
          <w:w w:val="11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F2F30"/>
          <w:spacing w:val="0"/>
          <w:w w:val="113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21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19"/>
          <w:sz w:val="20"/>
          <w:szCs w:val="20"/>
        </w:rPr>
        <w:t>O</w:t>
      </w:r>
      <w:r>
        <w:rPr>
          <w:rFonts w:cs="Malgun Gothic" w:hAnsi="Malgun Gothic" w:eastAsia="Malgun Gothic" w:ascii="Malgun Gothic"/>
          <w:color w:val="2F2F30"/>
          <w:spacing w:val="0"/>
          <w:w w:val="154"/>
          <w:sz w:val="20"/>
          <w:szCs w:val="20"/>
        </w:rPr>
        <w:t>�</w:t>
      </w:r>
      <w:r>
        <w:rPr>
          <w:rFonts w:cs="Times New Roman" w:hAnsi="Times New Roman" w:eastAsia="Times New Roman" w:ascii="Times New Roman"/>
          <w:color w:val="444445"/>
          <w:spacing w:val="0"/>
          <w:w w:val="119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2F2F30"/>
          <w:spacing w:val="0"/>
          <w:w w:val="113"/>
          <w:sz w:val="20"/>
          <w:szCs w:val="20"/>
        </w:rPr>
        <w:t>AIUA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05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105"/>
          <w:sz w:val="22"/>
          <w:szCs w:val="22"/>
        </w:rPr>
        <w:t>CHA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exact" w:line="300"/>
        <w:ind w:left="1839" w:right="6361"/>
      </w:pPr>
      <w:r>
        <w:rPr>
          <w:rFonts w:cs="Times New Roman" w:hAnsi="Times New Roman" w:eastAsia="Times New Roman" w:ascii="Times New Roman"/>
          <w:color w:val="2F2F30"/>
          <w:spacing w:val="0"/>
          <w:w w:val="116"/>
          <w:position w:val="-1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position w:val="-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116"/>
          <w:position w:val="-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F2F30"/>
          <w:spacing w:val="1"/>
          <w:w w:val="116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position w:val="-1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position w:val="-1"/>
          <w:sz w:val="20"/>
          <w:szCs w:val="20"/>
        </w:rPr>
        <w:t>ÍA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25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72"/>
          <w:position w:val="-1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F2F30"/>
          <w:spacing w:val="0"/>
          <w:w w:val="122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2F2F30"/>
          <w:spacing w:val="15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position w:val="-1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50"/>
          <w:w w:val="100"/>
          <w:position w:val="-1"/>
          <w:sz w:val="20"/>
          <w:szCs w:val="20"/>
        </w:rPr>
        <w:t> </w:t>
      </w:r>
      <w:r>
        <w:rPr>
          <w:rFonts w:cs="Malgun Gothic" w:hAnsi="Malgun Gothic" w:eastAsia="Malgun Gothic" w:ascii="Malgun Gothic"/>
          <w:color w:val="2F2F30"/>
          <w:spacing w:val="0"/>
          <w:w w:val="331"/>
          <w:position w:val="-1"/>
          <w:sz w:val="20"/>
          <w:szCs w:val="20"/>
        </w:rPr>
        <w:t>�</w:t>
      </w:r>
      <w:r>
        <w:rPr>
          <w:rFonts w:cs="Times New Roman" w:hAnsi="Times New Roman" w:eastAsia="Times New Roman" w:ascii="Times New Roman"/>
          <w:color w:val="2F2F30"/>
          <w:spacing w:val="0"/>
          <w:w w:val="119"/>
          <w:position w:val="-1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22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position w:val="-1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position w:val="-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14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0"/>
          <w:szCs w:val="20"/>
        </w:rPr>
        <w:t>AÑ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position w:val="-1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4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position w:val="-1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F2F30"/>
          <w:spacing w:val="0"/>
          <w:w w:val="115"/>
          <w:position w:val="-1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position w:val="-1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F2F30"/>
          <w:spacing w:val="0"/>
          <w:w w:val="122"/>
          <w:position w:val="-1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position w:val="-1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sz w:val="13"/>
          <w:szCs w:val="13"/>
        </w:rPr>
        <w:jc w:val="left"/>
        <w:spacing w:before="1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auto" w:line="346"/>
        <w:ind w:left="1846" w:right="4497" w:firstLine="3068"/>
      </w:pPr>
      <w:r>
        <w:rPr>
          <w:rFonts w:cs="Times New Roman" w:hAnsi="Times New Roman" w:eastAsia="Times New Roman" w:ascii="Times New Roman"/>
          <w:color w:val="444445"/>
          <w:w w:val="112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w w:val="114"/>
          <w:sz w:val="20"/>
          <w:szCs w:val="20"/>
        </w:rPr>
        <w:t>X</w:t>
      </w:r>
      <w:r>
        <w:rPr>
          <w:rFonts w:cs="Malgun Gothic" w:hAnsi="Malgun Gothic" w:eastAsia="Malgun Gothic" w:ascii="Malgun Gothic"/>
          <w:color w:val="2F2F30"/>
          <w:w w:val="226"/>
          <w:sz w:val="20"/>
          <w:szCs w:val="20"/>
        </w:rPr>
        <w:t>�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F2F3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F2F3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F2F30"/>
          <w:spacing w:val="0"/>
          <w:w w:val="12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F2F30"/>
          <w:spacing w:val="0"/>
          <w:w w:val="12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1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17"/>
          <w:sz w:val="20"/>
          <w:szCs w:val="20"/>
        </w:rPr>
        <w:t>EC</w:t>
      </w:r>
      <w:r>
        <w:rPr>
          <w:rFonts w:cs="Times New Roman" w:hAnsi="Times New Roman" w:eastAsia="Times New Roman" w:ascii="Times New Roman"/>
          <w:color w:val="2F2F30"/>
          <w:spacing w:val="0"/>
          <w:w w:val="117"/>
          <w:sz w:val="20"/>
          <w:szCs w:val="20"/>
        </w:rPr>
        <w:t>IM</w:t>
      </w:r>
      <w:r>
        <w:rPr>
          <w:rFonts w:cs="Times New Roman" w:hAnsi="Times New Roman" w:eastAsia="Times New Roman" w:ascii="Times New Roman"/>
          <w:color w:val="2F2F30"/>
          <w:spacing w:val="0"/>
          <w:w w:val="11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15"/>
          <w:w w:val="11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U</w:t>
      </w:r>
      <w:r>
        <w:rPr>
          <w:rFonts w:cs="Malgun Gothic" w:hAnsi="Malgun Gothic" w:eastAsia="Malgun Gothic" w:ascii="Malgun Gothic"/>
          <w:color w:val="2F2F30"/>
          <w:spacing w:val="0"/>
          <w:w w:val="162"/>
          <w:sz w:val="20"/>
          <w:szCs w:val="20"/>
        </w:rPr>
        <w:t>�</w:t>
      </w:r>
      <w:r>
        <w:rPr>
          <w:rFonts w:cs="Times New Roman" w:hAnsi="Times New Roman" w:eastAsia="Times New Roman" w:ascii="Times New Roman"/>
          <w:color w:val="2F2F30"/>
          <w:spacing w:val="0"/>
          <w:w w:val="11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F2F30"/>
          <w:spacing w:val="0"/>
          <w:w w:val="11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1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F2F30"/>
          <w:spacing w:val="0"/>
          <w:w w:val="11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F2F30"/>
          <w:spacing w:val="0"/>
          <w:w w:val="11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4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575758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5"/>
        <w:ind w:left="1853" w:right="1439"/>
      </w:pPr>
      <w:r>
        <w:pict>
          <v:shape type="#_x0000_t75" style="position:absolute;margin-left:20.8853pt;margin-top:15.8159pt;width:64.8165pt;height:222.12pt;mso-position-horizontal-relative:page;mso-position-vertical-relative:paragraph;z-index:-183">
            <v:imagedata o:title="" r:id="rId5"/>
          </v:shape>
        </w:pict>
      </w:r>
      <w:r>
        <w:rPr>
          <w:rFonts w:cs="Times New Roman" w:hAnsi="Times New Roman" w:eastAsia="Times New Roman" w:ascii="Times New Roman"/>
          <w:color w:val="2F2F30"/>
          <w:w w:val="7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444445"/>
          <w:w w:val="129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F2F30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16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444445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92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2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F2F30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og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$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00</w:t>
      </w:r>
      <w:r>
        <w:rPr>
          <w:rFonts w:cs="Times New Roman" w:hAnsi="Times New Roman" w:eastAsia="Times New Roman" w:ascii="Times New Roman"/>
          <w:color w:val="838085"/>
          <w:spacing w:val="0"/>
          <w:w w:val="10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00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54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3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838085"/>
          <w:spacing w:val="0"/>
          <w:w w:val="12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444445"/>
          <w:spacing w:val="0"/>
          <w:w w:val="72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444445"/>
          <w:spacing w:val="0"/>
          <w:w w:val="136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tar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ara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575758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rt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69686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1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F2F30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9"/>
          <w:sz w:val="20"/>
          <w:szCs w:val="20"/>
        </w:rPr>
        <w:t>tar</w:t>
      </w:r>
      <w:r>
        <w:rPr>
          <w:rFonts w:cs="Times New Roman" w:hAnsi="Times New Roman" w:eastAsia="Times New Roman" w:ascii="Times New Roman"/>
          <w:color w:val="444445"/>
          <w:spacing w:val="0"/>
          <w:w w:val="11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1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1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8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575758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15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F2F30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4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75758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838085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83808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rs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3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3"/>
        <w:ind w:left="1839" w:right="1439" w:firstLine="14"/>
      </w:pP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F2F30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ARI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27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RAL</w:t>
      </w:r>
      <w:r>
        <w:rPr>
          <w:rFonts w:cs="Times New Roman" w:hAnsi="Times New Roman" w:eastAsia="Times New Roman" w:ascii="Times New Roman"/>
          <w:color w:val="444445"/>
          <w:spacing w:val="37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0"/>
          <w:szCs w:val="20"/>
        </w:rPr>
        <w:t>MA</w:t>
      </w:r>
      <w:r>
        <w:rPr>
          <w:rFonts w:cs="Times New Roman" w:hAnsi="Times New Roman" w:eastAsia="Times New Roman" w:ascii="Times New Roman"/>
          <w:color w:val="696869"/>
          <w:spacing w:val="0"/>
          <w:w w:val="104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35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F2F30"/>
          <w:spacing w:val="0"/>
          <w:w w:val="8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35"/>
          <w:w w:val="11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96869"/>
          <w:spacing w:val="26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33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3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93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21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77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444445"/>
          <w:spacing w:val="0"/>
          <w:w w:val="7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7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F2F30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F2F30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art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20"/>
          <w:szCs w:val="20"/>
        </w:rPr>
        <w:t>pun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1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6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444445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3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575758"/>
          <w:spacing w:val="0"/>
          <w:w w:val="13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25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3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444445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112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1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12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4"/>
          <w:w w:val="11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F2F30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$3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00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575758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44445"/>
          <w:spacing w:val="0"/>
          <w:w w:val="122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3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4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444445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3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838085"/>
          <w:spacing w:val="0"/>
          <w:w w:val="12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444445"/>
          <w:spacing w:val="0"/>
          <w:w w:val="72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444445"/>
          <w:spacing w:val="0"/>
          <w:w w:val="144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3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F2F30"/>
          <w:spacing w:val="0"/>
          <w:w w:val="107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696869"/>
          <w:spacing w:val="0"/>
          <w:w w:val="107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575758"/>
          <w:spacing w:val="3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96869"/>
          <w:spacing w:val="3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rt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15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color w:val="575758"/>
          <w:spacing w:val="8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9"/>
          <w:sz w:val="20"/>
          <w:szCs w:val="20"/>
        </w:rPr>
        <w:t>tar</w:t>
      </w:r>
      <w:r>
        <w:rPr>
          <w:rFonts w:cs="Times New Roman" w:hAnsi="Times New Roman" w:eastAsia="Times New Roman" w:ascii="Times New Roman"/>
          <w:color w:val="444445"/>
          <w:spacing w:val="0"/>
          <w:w w:val="11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st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1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3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8"/>
          <w:w w:val="13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22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8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4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696869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838085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83808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color w:val="69686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F2F30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rs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696869"/>
          <w:spacing w:val="0"/>
          <w:w w:val="115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2"/>
          <w:szCs w:val="12"/>
        </w:rPr>
        <w:jc w:val="left"/>
        <w:spacing w:before="6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58"/>
        <w:ind w:left="1824" w:right="1450" w:firstLine="14"/>
      </w:pPr>
      <w:r>
        <w:rPr>
          <w:rFonts w:cs="Times New Roman" w:hAnsi="Times New Roman" w:eastAsia="Times New Roman" w:ascii="Times New Roman"/>
          <w:color w:val="575758"/>
          <w:spacing w:val="0"/>
          <w:w w:val="9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9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-10"/>
          <w:w w:val="9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F2F30"/>
          <w:spacing w:val="0"/>
          <w:w w:val="9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F2F30"/>
          <w:spacing w:val="0"/>
          <w:w w:val="9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F2F30"/>
          <w:spacing w:val="0"/>
          <w:w w:val="9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23"/>
          <w:w w:val="9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96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44445"/>
          <w:spacing w:val="18"/>
          <w:w w:val="9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MA</w:t>
      </w:r>
      <w:r>
        <w:rPr>
          <w:rFonts w:cs="Times New Roman" w:hAnsi="Times New Roman" w:eastAsia="Times New Roman" w:ascii="Times New Roman"/>
          <w:color w:val="575758"/>
          <w:spacing w:val="0"/>
          <w:w w:val="9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F2F30"/>
          <w:spacing w:val="0"/>
          <w:w w:val="96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575758"/>
          <w:spacing w:val="0"/>
          <w:w w:val="9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F2F30"/>
          <w:spacing w:val="0"/>
          <w:w w:val="9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20"/>
          <w:w w:val="9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9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0"/>
          <w:szCs w:val="20"/>
        </w:rPr>
        <w:t>ÑO</w:t>
      </w:r>
      <w:r>
        <w:rPr>
          <w:rFonts w:cs="Times New Roman" w:hAnsi="Times New Roman" w:eastAsia="Times New Roman" w:ascii="Times New Roman"/>
          <w:color w:val="444445"/>
          <w:spacing w:val="3"/>
          <w:w w:val="9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151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93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6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696869"/>
          <w:spacing w:val="0"/>
          <w:w w:val="77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69686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6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696869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F2F30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F2F30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F2F30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53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44445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a,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rv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sz w:val="20"/>
          <w:szCs w:val="20"/>
        </w:rPr>
        <w:t>tar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43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F2F30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F2F30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838085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83808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7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575758"/>
          <w:spacing w:val="0"/>
          <w:w w:val="8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696869"/>
          <w:spacing w:val="0"/>
          <w:w w:val="77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696869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21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22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7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575758"/>
          <w:spacing w:val="0"/>
          <w:w w:val="7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F2F30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1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29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575758"/>
          <w:spacing w:val="0"/>
          <w:w w:val="29"/>
          <w:sz w:val="22"/>
          <w:szCs w:val="22"/>
        </w:rPr>
        <w:t>    </w:t>
      </w:r>
      <w:r>
        <w:rPr>
          <w:rFonts w:cs="Times New Roman" w:hAnsi="Times New Roman" w:eastAsia="Times New Roman" w:ascii="Times New Roman"/>
          <w:color w:val="575758"/>
          <w:spacing w:val="3"/>
          <w:w w:val="29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29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444445"/>
          <w:spacing w:val="0"/>
          <w:w w:val="29"/>
          <w:sz w:val="22"/>
          <w:szCs w:val="22"/>
        </w:rPr>
        <w:t>     </w:t>
      </w:r>
      <w:r>
        <w:rPr>
          <w:rFonts w:cs="Times New Roman" w:hAnsi="Times New Roman" w:eastAsia="Times New Roman" w:ascii="Times New Roman"/>
          <w:color w:val="444445"/>
          <w:spacing w:val="2"/>
          <w:w w:val="29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696869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12"/>
          <w:sz w:val="20"/>
          <w:szCs w:val="20"/>
        </w:rPr>
        <w:t>gr</w:t>
      </w:r>
      <w:r>
        <w:rPr>
          <w:rFonts w:cs="Times New Roman" w:hAnsi="Times New Roman" w:eastAsia="Times New Roman" w:ascii="Times New Roman"/>
          <w:color w:val="575758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2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92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696869"/>
          <w:spacing w:val="0"/>
          <w:w w:val="115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77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2422" w:right="1961"/>
      </w:pPr>
      <w:r>
        <w:rPr>
          <w:rFonts w:cs="Times New Roman" w:hAnsi="Times New Roman" w:eastAsia="Times New Roman" w:ascii="Times New Roman"/>
          <w:color w:val="444445"/>
          <w:w w:val="43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696869"/>
          <w:w w:val="158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RD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14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17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F2F30"/>
          <w:spacing w:val="0"/>
          <w:w w:val="12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8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575758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2"/>
        <w:ind w:left="2393" w:right="1933"/>
      </w:pP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RM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25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14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F2F3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4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2"/>
        <w:ind w:left="2393" w:right="1947"/>
      </w:pP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2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9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696869"/>
          <w:spacing w:val="0"/>
          <w:w w:val="112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6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696869"/>
          <w:spacing w:val="0"/>
          <w:w w:val="12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838085"/>
          <w:spacing w:val="0"/>
          <w:w w:val="43"/>
          <w:sz w:val="20"/>
          <w:szCs w:val="20"/>
        </w:rPr>
        <w:t>·</w:t>
      </w:r>
      <w:r>
        <w:rPr>
          <w:rFonts w:cs="Times New Roman" w:hAnsi="Times New Roman" w:eastAsia="Times New Roman" w:ascii="Times New Roman"/>
          <w:color w:val="575758"/>
          <w:spacing w:val="0"/>
          <w:w w:val="64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36"/>
        <w:ind w:left="2386" w:right="1889"/>
      </w:pP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AD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21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575758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8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AV</w:t>
      </w:r>
      <w:r>
        <w:rPr>
          <w:rFonts w:cs="Times New Roman" w:hAnsi="Times New Roman" w:eastAsia="Times New Roman" w:ascii="Times New Roman"/>
          <w:color w:val="575758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15"/>
        <w:ind w:left="2401" w:right="1925"/>
      </w:pP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69686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ON</w:t>
      </w:r>
      <w:r>
        <w:rPr>
          <w:rFonts w:cs="Times New Roman" w:hAnsi="Times New Roman" w:eastAsia="Times New Roman" w:ascii="Times New Roman"/>
          <w:color w:val="2F2F30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4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F2F30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575758"/>
          <w:spacing w:val="2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75758"/>
          <w:spacing w:val="0"/>
          <w:w w:val="11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2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21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AV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2"/>
        <w:ind w:left="2386" w:right="1875"/>
      </w:pP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2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3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83"/>
          <w:sz w:val="20"/>
          <w:szCs w:val="20"/>
        </w:rPr>
        <w:t>TÑ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575758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AV</w:t>
      </w:r>
      <w:r>
        <w:rPr>
          <w:rFonts w:cs="Times New Roman" w:hAnsi="Times New Roman" w:eastAsia="Times New Roman" w:ascii="Times New Roman"/>
          <w:color w:val="575758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2"/>
        <w:ind w:left="2393" w:right="1889"/>
      </w:pP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444445"/>
          <w:spacing w:val="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3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2"/>
        <w:ind w:left="2386" w:right="1861"/>
      </w:pP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4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AZ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6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575758"/>
          <w:spacing w:val="0"/>
          <w:w w:val="11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21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AV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9"/>
        <w:ind w:left="2386" w:right="1904"/>
      </w:pPr>
      <w:r>
        <w:rPr>
          <w:rFonts w:cs="Times New Roman" w:hAnsi="Times New Roman" w:eastAsia="Times New Roman" w:ascii="Times New Roman"/>
          <w:color w:val="444445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575758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75758"/>
          <w:w w:val="12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TL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F2F30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F2F3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2F2F30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49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575758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2"/>
        <w:ind w:left="2415" w:right="1861"/>
      </w:pPr>
      <w:r>
        <w:rPr>
          <w:rFonts w:cs="Times New Roman" w:hAnsi="Times New Roman" w:eastAsia="Times New Roman" w:ascii="Times New Roman"/>
          <w:color w:val="2F2F30"/>
          <w:w w:val="36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444445"/>
          <w:w w:val="144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696869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44445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F2F30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575758"/>
          <w:spacing w:val="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21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575758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10"/>
        <w:ind w:left="2415" w:right="1901"/>
      </w:pPr>
      <w:r>
        <w:rPr>
          <w:rFonts w:cs="Times New Roman" w:hAnsi="Times New Roman" w:eastAsia="Times New Roman" w:ascii="Times New Roman"/>
          <w:color w:val="2F2F30"/>
          <w:w w:val="32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444445"/>
          <w:w w:val="98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696869"/>
          <w:w w:val="157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444445"/>
          <w:w w:val="108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color w:val="444445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444445"/>
          <w:spacing w:val="14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!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444445"/>
          <w:spacing w:val="2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RR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IA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3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83808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83808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575758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3"/>
        <w:ind w:left="1803" w:right="1583" w:firstLine="14"/>
      </w:pP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44"/>
          <w:w w:val="12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838085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838085"/>
          <w:spacing w:val="4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69686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po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3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F2F30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43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2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29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7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29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2F30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696869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1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4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4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696869"/>
          <w:spacing w:val="0"/>
          <w:w w:val="122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838085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83808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696869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69686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3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696869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696869"/>
          <w:spacing w:val="0"/>
          <w:w w:val="122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5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8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9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696869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696869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9686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838085"/>
          <w:spacing w:val="0"/>
          <w:w w:val="9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838085"/>
          <w:spacing w:val="0"/>
          <w:w w:val="115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5"/>
          <w:szCs w:val="15"/>
        </w:rPr>
        <w:jc w:val="left"/>
        <w:spacing w:before="1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2"/>
        <w:ind w:left="2372" w:right="2490"/>
      </w:pPr>
      <w:r>
        <w:rPr>
          <w:rFonts w:cs="Times New Roman" w:hAnsi="Times New Roman" w:eastAsia="Times New Roman" w:ascii="Times New Roman"/>
          <w:color w:val="2F2F30"/>
          <w:w w:val="116"/>
          <w:sz w:val="20"/>
          <w:szCs w:val="20"/>
        </w:rPr>
        <w:t>P</w:t>
      </w:r>
      <w:r>
        <w:rPr>
          <w:rFonts w:cs="Malgun Gothic" w:hAnsi="Malgun Gothic" w:eastAsia="Malgun Gothic" w:ascii="Malgun Gothic"/>
          <w:color w:val="444445"/>
          <w:w w:val="298"/>
          <w:sz w:val="20"/>
          <w:szCs w:val="20"/>
        </w:rPr>
        <w:t>�</w:t>
      </w:r>
      <w:r>
        <w:rPr>
          <w:rFonts w:cs="Times New Roman" w:hAnsi="Times New Roman" w:eastAsia="Times New Roman" w:ascii="Times New Roman"/>
          <w:color w:val="2F2F3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F2F3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w w:val="115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F2F3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F2F30"/>
          <w:spacing w:val="4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696869"/>
          <w:spacing w:val="0"/>
          <w:w w:val="10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696869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6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575758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8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IM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1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3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OG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3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4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696869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HA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44445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93"/>
          <w:sz w:val="20"/>
          <w:szCs w:val="20"/>
        </w:rPr>
        <w:t>$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444445"/>
          <w:spacing w:val="0"/>
          <w:w w:val="122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838085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00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86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575758"/>
          <w:spacing w:val="0"/>
          <w:w w:val="12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10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575758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696869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2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1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36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F2F3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575758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838085"/>
          <w:spacing w:val="0"/>
          <w:w w:val="12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444445"/>
          <w:spacing w:val="0"/>
          <w:w w:val="64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444445"/>
          <w:spacing w:val="0"/>
          <w:w w:val="144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2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575758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44445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8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1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838085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838085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575758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696869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69686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0"/>
          <w:szCs w:val="20"/>
        </w:rPr>
        <w:t>DIDA</w:t>
      </w:r>
      <w:r>
        <w:rPr>
          <w:rFonts w:cs="Times New Roman" w:hAnsi="Times New Roman" w:eastAsia="Times New Roman" w:ascii="Times New Roman"/>
          <w:color w:val="696869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575758"/>
          <w:spacing w:val="0"/>
          <w:w w:val="12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10"/>
          <w:sz w:val="20"/>
          <w:szCs w:val="20"/>
        </w:rPr>
        <w:t>NT</w:t>
      </w:r>
      <w:r>
        <w:rPr>
          <w:rFonts w:cs="Times New Roman" w:hAnsi="Times New Roman" w:eastAsia="Times New Roman" w:ascii="Times New Roman"/>
          <w:color w:val="444445"/>
          <w:spacing w:val="0"/>
          <w:w w:val="8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VA</w:t>
      </w:r>
      <w:r>
        <w:rPr>
          <w:rFonts w:cs="Times New Roman" w:hAnsi="Times New Roman" w:eastAsia="Times New Roman" w:ascii="Times New Roman"/>
          <w:color w:val="575758"/>
          <w:spacing w:val="0"/>
          <w:w w:val="11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1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1"/>
          <w:w w:val="11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8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75758"/>
          <w:spacing w:val="0"/>
          <w:w w:val="112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575758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1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75758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1"/>
          <w:w w:val="11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696869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6"/>
          <w:sz w:val="20"/>
          <w:szCs w:val="20"/>
        </w:rPr>
        <w:t>MUN</w:t>
      </w:r>
      <w:r>
        <w:rPr>
          <w:rFonts w:cs="Times New Roman" w:hAnsi="Times New Roman" w:eastAsia="Times New Roman" w:ascii="Times New Roman"/>
          <w:color w:val="2F2F30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F2F30"/>
          <w:spacing w:val="0"/>
          <w:w w:val="9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2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F2F30"/>
          <w:spacing w:val="0"/>
          <w:w w:val="8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44445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5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5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    </w:t>
      </w:r>
      <w:r>
        <w:rPr>
          <w:rFonts w:cs="Times New Roman" w:hAnsi="Times New Roman" w:eastAsia="Times New Roman" w:ascii="Times New Roman"/>
          <w:color w:val="444445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96869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14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75758"/>
          <w:spacing w:val="0"/>
          <w:w w:val="9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75758"/>
          <w:spacing w:val="0"/>
          <w:w w:val="11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838085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83808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838085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" w:lineRule="exact" w:line="200"/>
        <w:ind w:left="2228"/>
      </w:pPr>
      <w:r>
        <w:rPr>
          <w:rFonts w:cs="Times New Roman" w:hAnsi="Times New Roman" w:eastAsia="Times New Roman" w:ascii="Times New Roman"/>
          <w:color w:val="696869"/>
          <w:spacing w:val="0"/>
          <w:w w:val="113"/>
          <w:position w:val="-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696869"/>
          <w:spacing w:val="0"/>
          <w:w w:val="113"/>
          <w:position w:val="-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position w:val="-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position w:val="-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75758"/>
          <w:spacing w:val="0"/>
          <w:w w:val="113"/>
          <w:position w:val="-3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75758"/>
          <w:spacing w:val="16"/>
          <w:w w:val="113"/>
          <w:position w:val="-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696869"/>
          <w:spacing w:val="0"/>
          <w:w w:val="100"/>
          <w:position w:val="-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21"/>
          <w:w w:val="100"/>
          <w:position w:val="-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75758"/>
          <w:spacing w:val="0"/>
          <w:w w:val="104"/>
          <w:position w:val="-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position w:val="-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696869"/>
          <w:spacing w:val="0"/>
          <w:w w:val="108"/>
          <w:position w:val="-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696869"/>
          <w:spacing w:val="0"/>
          <w:w w:val="112"/>
          <w:position w:val="-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75758"/>
          <w:spacing w:val="0"/>
          <w:w w:val="103"/>
          <w:position w:val="-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F2F30"/>
          <w:spacing w:val="0"/>
          <w:w w:val="97"/>
          <w:position w:val="-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75758"/>
          <w:spacing w:val="0"/>
          <w:w w:val="129"/>
          <w:position w:val="-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position w:val="-3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696869"/>
          <w:spacing w:val="0"/>
          <w:w w:val="103"/>
          <w:position w:val="-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96869"/>
          <w:spacing w:val="0"/>
          <w:w w:val="118"/>
          <w:position w:val="-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838085"/>
          <w:spacing w:val="0"/>
          <w:w w:val="86"/>
          <w:position w:val="-3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spacing w:lineRule="exact" w:line="120"/>
        <w:ind w:left="838"/>
      </w:pPr>
      <w:r>
        <w:rPr>
          <w:rFonts w:cs="Arial" w:hAnsi="Arial" w:eastAsia="Arial" w:ascii="Arial"/>
          <w:color w:val="838085"/>
          <w:spacing w:val="0"/>
          <w:w w:val="110"/>
          <w:position w:val="1"/>
          <w:sz w:val="15"/>
          <w:szCs w:val="15"/>
        </w:rPr>
        <w:t>C</w:t>
      </w:r>
      <w:r>
        <w:rPr>
          <w:rFonts w:cs="Arial" w:hAnsi="Arial" w:eastAsia="Arial" w:ascii="Arial"/>
          <w:color w:val="838085"/>
          <w:spacing w:val="0"/>
          <w:w w:val="110"/>
          <w:position w:val="1"/>
          <w:sz w:val="15"/>
          <w:szCs w:val="15"/>
        </w:rPr>
        <w:t>a</w:t>
      </w:r>
      <w:r>
        <w:rPr>
          <w:rFonts w:cs="Arial" w:hAnsi="Arial" w:eastAsia="Arial" w:ascii="Arial"/>
          <w:color w:val="696869"/>
          <w:spacing w:val="0"/>
          <w:w w:val="110"/>
          <w:position w:val="1"/>
          <w:sz w:val="15"/>
          <w:szCs w:val="15"/>
        </w:rPr>
        <w:t>l</w:t>
      </w:r>
      <w:r>
        <w:rPr>
          <w:rFonts w:cs="Arial" w:hAnsi="Arial" w:eastAsia="Arial" w:ascii="Arial"/>
          <w:color w:val="838085"/>
          <w:spacing w:val="0"/>
          <w:w w:val="110"/>
          <w:position w:val="1"/>
          <w:sz w:val="15"/>
          <w:szCs w:val="15"/>
        </w:rPr>
        <w:t>l</w:t>
      </w:r>
      <w:r>
        <w:rPr>
          <w:rFonts w:cs="Arial" w:hAnsi="Arial" w:eastAsia="Arial" w:ascii="Arial"/>
          <w:color w:val="838085"/>
          <w:spacing w:val="0"/>
          <w:w w:val="110"/>
          <w:position w:val="1"/>
          <w:sz w:val="15"/>
          <w:szCs w:val="15"/>
        </w:rPr>
        <w:t>e</w:t>
      </w:r>
      <w:r>
        <w:rPr>
          <w:rFonts w:cs="Arial" w:hAnsi="Arial" w:eastAsia="Arial" w:ascii="Arial"/>
          <w:color w:val="838085"/>
          <w:spacing w:val="2"/>
          <w:w w:val="110"/>
          <w:position w:val="1"/>
          <w:sz w:val="15"/>
          <w:szCs w:val="15"/>
        </w:rPr>
        <w:t> </w:t>
      </w:r>
      <w:r>
        <w:rPr>
          <w:rFonts w:cs="Arial" w:hAnsi="Arial" w:eastAsia="Arial" w:ascii="Arial"/>
          <w:color w:val="838085"/>
          <w:spacing w:val="0"/>
          <w:w w:val="110"/>
          <w:position w:val="1"/>
          <w:sz w:val="15"/>
          <w:szCs w:val="15"/>
        </w:rPr>
        <w:t>J</w:t>
      </w:r>
      <w:r>
        <w:rPr>
          <w:rFonts w:cs="Arial" w:hAnsi="Arial" w:eastAsia="Arial" w:ascii="Arial"/>
          <w:color w:val="838085"/>
          <w:spacing w:val="0"/>
          <w:w w:val="110"/>
          <w:position w:val="1"/>
          <w:sz w:val="15"/>
          <w:szCs w:val="15"/>
        </w:rPr>
        <w:t>a</w:t>
      </w:r>
      <w:r>
        <w:rPr>
          <w:rFonts w:cs="Arial" w:hAnsi="Arial" w:eastAsia="Arial" w:ascii="Arial"/>
          <w:color w:val="696869"/>
          <w:spacing w:val="0"/>
          <w:w w:val="110"/>
          <w:position w:val="1"/>
          <w:sz w:val="15"/>
          <w:szCs w:val="15"/>
        </w:rPr>
        <w:t>r</w:t>
      </w:r>
      <w:r>
        <w:rPr>
          <w:rFonts w:cs="Arial" w:hAnsi="Arial" w:eastAsia="Arial" w:ascii="Arial"/>
          <w:color w:val="696869"/>
          <w:spacing w:val="0"/>
          <w:w w:val="110"/>
          <w:position w:val="1"/>
          <w:sz w:val="15"/>
          <w:szCs w:val="15"/>
        </w:rPr>
        <w:t>d</w:t>
      </w:r>
      <w:r>
        <w:rPr>
          <w:rFonts w:cs="Arial" w:hAnsi="Arial" w:eastAsia="Arial" w:ascii="Arial"/>
          <w:color w:val="838085"/>
          <w:spacing w:val="0"/>
          <w:w w:val="110"/>
          <w:position w:val="1"/>
          <w:sz w:val="15"/>
          <w:szCs w:val="15"/>
        </w:rPr>
        <w:t>í</w:t>
      </w:r>
      <w:r>
        <w:rPr>
          <w:rFonts w:cs="Arial" w:hAnsi="Arial" w:eastAsia="Arial" w:ascii="Arial"/>
          <w:color w:val="838085"/>
          <w:spacing w:val="0"/>
          <w:w w:val="110"/>
          <w:position w:val="1"/>
          <w:sz w:val="15"/>
          <w:szCs w:val="15"/>
        </w:rPr>
        <w:t>n</w:t>
      </w:r>
      <w:r>
        <w:rPr>
          <w:rFonts w:cs="Arial" w:hAnsi="Arial" w:eastAsia="Arial" w:ascii="Arial"/>
          <w:color w:val="838085"/>
          <w:spacing w:val="27"/>
          <w:w w:val="110"/>
          <w:position w:val="1"/>
          <w:sz w:val="15"/>
          <w:szCs w:val="15"/>
        </w:rPr>
        <w:t> </w:t>
      </w:r>
      <w:r>
        <w:rPr>
          <w:rFonts w:cs="Arial" w:hAnsi="Arial" w:eastAsia="Arial" w:ascii="Arial"/>
          <w:color w:val="838085"/>
          <w:spacing w:val="0"/>
          <w:w w:val="100"/>
          <w:position w:val="1"/>
          <w:sz w:val="15"/>
          <w:szCs w:val="15"/>
        </w:rPr>
        <w:t>N</w:t>
      </w:r>
      <w:r>
        <w:rPr>
          <w:rFonts w:cs="Arial" w:hAnsi="Arial" w:eastAsia="Arial" w:ascii="Arial"/>
          <w:color w:val="838085"/>
          <w:spacing w:val="0"/>
          <w:w w:val="100"/>
          <w:position w:val="1"/>
          <w:sz w:val="15"/>
          <w:szCs w:val="15"/>
        </w:rPr>
        <w:t>o</w:t>
      </w:r>
      <w:r>
        <w:rPr>
          <w:rFonts w:cs="Arial" w:hAnsi="Arial" w:eastAsia="Arial" w:ascii="Arial"/>
          <w:color w:val="A0A0A0"/>
          <w:spacing w:val="0"/>
          <w:w w:val="100"/>
          <w:position w:val="1"/>
          <w:sz w:val="15"/>
          <w:szCs w:val="15"/>
        </w:rPr>
        <w:t>.</w:t>
      </w:r>
      <w:r>
        <w:rPr>
          <w:rFonts w:cs="Arial" w:hAnsi="Arial" w:eastAsia="Arial" w:ascii="Arial"/>
          <w:color w:val="A0A0A0"/>
          <w:spacing w:val="19"/>
          <w:w w:val="100"/>
          <w:position w:val="1"/>
          <w:sz w:val="15"/>
          <w:szCs w:val="15"/>
        </w:rPr>
        <w:t> </w:t>
      </w:r>
      <w:r>
        <w:rPr>
          <w:rFonts w:cs="Arial" w:hAnsi="Arial" w:eastAsia="Arial" w:ascii="Arial"/>
          <w:color w:val="838085"/>
          <w:spacing w:val="0"/>
          <w:w w:val="100"/>
          <w:position w:val="1"/>
          <w:sz w:val="15"/>
          <w:szCs w:val="15"/>
        </w:rPr>
        <w:t>2</w:t>
      </w:r>
      <w:r>
        <w:rPr>
          <w:rFonts w:cs="Arial" w:hAnsi="Arial" w:eastAsia="Arial" w:ascii="Arial"/>
          <w:color w:val="838085"/>
          <w:spacing w:val="18"/>
          <w:w w:val="100"/>
          <w:position w:val="1"/>
          <w:sz w:val="15"/>
          <w:szCs w:val="15"/>
        </w:rPr>
        <w:t> </w:t>
      </w:r>
      <w:r>
        <w:rPr>
          <w:rFonts w:cs="Arial" w:hAnsi="Arial" w:eastAsia="Arial" w:ascii="Arial"/>
          <w:color w:val="575758"/>
          <w:spacing w:val="0"/>
          <w:w w:val="121"/>
          <w:position w:val="1"/>
          <w:sz w:val="15"/>
          <w:szCs w:val="15"/>
        </w:rPr>
        <w:t>,,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right"/>
        <w:spacing w:lineRule="auto" w:line="242"/>
        <w:ind w:left="1280" w:right="10123" w:firstLine="14"/>
      </w:pPr>
      <w:r>
        <w:rPr>
          <w:rFonts w:cs="Arial" w:hAnsi="Arial" w:eastAsia="Arial" w:ascii="Arial"/>
          <w:color w:val="838085"/>
          <w:spacing w:val="0"/>
          <w:w w:val="107"/>
          <w:sz w:val="15"/>
          <w:szCs w:val="15"/>
        </w:rPr>
        <w:t>C</w:t>
      </w:r>
      <w:r>
        <w:rPr>
          <w:rFonts w:cs="Arial" w:hAnsi="Arial" w:eastAsia="Arial" w:ascii="Arial"/>
          <w:color w:val="838085"/>
          <w:spacing w:val="0"/>
          <w:w w:val="107"/>
          <w:sz w:val="15"/>
          <w:szCs w:val="15"/>
        </w:rPr>
        <w:t>o</w:t>
      </w:r>
      <w:r>
        <w:rPr>
          <w:rFonts w:cs="Arial" w:hAnsi="Arial" w:eastAsia="Arial" w:ascii="Arial"/>
          <w:color w:val="696869"/>
          <w:spacing w:val="0"/>
          <w:w w:val="107"/>
          <w:sz w:val="15"/>
          <w:szCs w:val="15"/>
        </w:rPr>
        <w:t>l</w:t>
      </w:r>
      <w:r>
        <w:rPr>
          <w:rFonts w:cs="Arial" w:hAnsi="Arial" w:eastAsia="Arial" w:ascii="Arial"/>
          <w:color w:val="A0A0A0"/>
          <w:spacing w:val="0"/>
          <w:w w:val="107"/>
          <w:sz w:val="15"/>
          <w:szCs w:val="15"/>
        </w:rPr>
        <w:t>.</w:t>
      </w:r>
      <w:r>
        <w:rPr>
          <w:rFonts w:cs="Arial" w:hAnsi="Arial" w:eastAsia="Arial" w:ascii="Arial"/>
          <w:color w:val="A0A0A0"/>
          <w:spacing w:val="14"/>
          <w:w w:val="107"/>
          <w:sz w:val="15"/>
          <w:szCs w:val="15"/>
        </w:rPr>
        <w:t> </w:t>
      </w:r>
      <w:r>
        <w:rPr>
          <w:rFonts w:cs="Arial" w:hAnsi="Arial" w:eastAsia="Arial" w:ascii="Arial"/>
          <w:color w:val="838085"/>
          <w:spacing w:val="0"/>
          <w:w w:val="93"/>
          <w:sz w:val="15"/>
          <w:szCs w:val="15"/>
        </w:rPr>
        <w:t>C</w:t>
      </w:r>
      <w:r>
        <w:rPr>
          <w:rFonts w:cs="Arial" w:hAnsi="Arial" w:eastAsia="Arial" w:ascii="Arial"/>
          <w:color w:val="838085"/>
          <w:spacing w:val="0"/>
          <w:w w:val="103"/>
          <w:sz w:val="15"/>
          <w:szCs w:val="15"/>
        </w:rPr>
        <w:t>e</w:t>
      </w:r>
      <w:r>
        <w:rPr>
          <w:rFonts w:cs="Arial" w:hAnsi="Arial" w:eastAsia="Arial" w:ascii="Arial"/>
          <w:color w:val="838085"/>
          <w:spacing w:val="0"/>
          <w:w w:val="112"/>
          <w:sz w:val="15"/>
          <w:szCs w:val="15"/>
        </w:rPr>
        <w:t>n</w:t>
      </w:r>
      <w:r>
        <w:rPr>
          <w:rFonts w:cs="Arial" w:hAnsi="Arial" w:eastAsia="Arial" w:ascii="Arial"/>
          <w:color w:val="696869"/>
          <w:spacing w:val="0"/>
          <w:w w:val="155"/>
          <w:sz w:val="15"/>
          <w:szCs w:val="15"/>
        </w:rPr>
        <w:t>t</w:t>
      </w:r>
      <w:r>
        <w:rPr>
          <w:rFonts w:cs="Arial" w:hAnsi="Arial" w:eastAsia="Arial" w:ascii="Arial"/>
          <w:color w:val="838085"/>
          <w:spacing w:val="0"/>
          <w:w w:val="144"/>
          <w:sz w:val="15"/>
          <w:szCs w:val="15"/>
        </w:rPr>
        <w:t>r</w:t>
      </w:r>
      <w:r>
        <w:rPr>
          <w:rFonts w:cs="Arial" w:hAnsi="Arial" w:eastAsia="Arial" w:ascii="Arial"/>
          <w:color w:val="838085"/>
          <w:spacing w:val="0"/>
          <w:w w:val="112"/>
          <w:sz w:val="15"/>
          <w:szCs w:val="15"/>
        </w:rPr>
        <w:t>o</w:t>
      </w:r>
      <w:r>
        <w:rPr>
          <w:rFonts w:cs="Arial" w:hAnsi="Arial" w:eastAsia="Arial" w:ascii="Arial"/>
          <w:color w:val="838085"/>
          <w:spacing w:val="0"/>
          <w:w w:val="112"/>
          <w:sz w:val="15"/>
          <w:szCs w:val="15"/>
        </w:rPr>
        <w:t> </w:t>
      </w:r>
      <w:r>
        <w:rPr>
          <w:rFonts w:cs="Arial" w:hAnsi="Arial" w:eastAsia="Arial" w:ascii="Arial"/>
          <w:color w:val="838085"/>
          <w:spacing w:val="0"/>
          <w:w w:val="108"/>
          <w:sz w:val="15"/>
          <w:szCs w:val="15"/>
        </w:rPr>
        <w:t>l</w:t>
      </w:r>
      <w:r>
        <w:rPr>
          <w:rFonts w:cs="Arial" w:hAnsi="Arial" w:eastAsia="Arial" w:ascii="Arial"/>
          <w:color w:val="838085"/>
          <w:spacing w:val="0"/>
          <w:w w:val="124"/>
          <w:sz w:val="15"/>
          <w:szCs w:val="15"/>
        </w:rPr>
        <w:t>x</w:t>
      </w:r>
      <w:r>
        <w:rPr>
          <w:rFonts w:cs="Arial" w:hAnsi="Arial" w:eastAsia="Arial" w:ascii="Arial"/>
          <w:color w:val="838085"/>
          <w:spacing w:val="0"/>
          <w:w w:val="138"/>
          <w:sz w:val="15"/>
          <w:szCs w:val="15"/>
        </w:rPr>
        <w:t>t</w:t>
      </w:r>
      <w:r>
        <w:rPr>
          <w:rFonts w:cs="Arial" w:hAnsi="Arial" w:eastAsia="Arial" w:ascii="Arial"/>
          <w:color w:val="696869"/>
          <w:spacing w:val="0"/>
          <w:w w:val="129"/>
          <w:sz w:val="15"/>
          <w:szCs w:val="15"/>
        </w:rPr>
        <w:t>l</w:t>
      </w:r>
      <w:r>
        <w:rPr>
          <w:rFonts w:cs="Arial" w:hAnsi="Arial" w:eastAsia="Arial" w:ascii="Arial"/>
          <w:color w:val="838085"/>
          <w:spacing w:val="0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838085"/>
          <w:spacing w:val="0"/>
          <w:w w:val="120"/>
          <w:sz w:val="15"/>
          <w:szCs w:val="15"/>
        </w:rPr>
        <w:t>h</w:t>
      </w:r>
      <w:r>
        <w:rPr>
          <w:rFonts w:cs="Arial" w:hAnsi="Arial" w:eastAsia="Arial" w:ascii="Arial"/>
          <w:color w:val="696869"/>
          <w:spacing w:val="0"/>
          <w:w w:val="112"/>
          <w:sz w:val="15"/>
          <w:szCs w:val="15"/>
        </w:rPr>
        <w:t>u</w:t>
      </w:r>
      <w:r>
        <w:rPr>
          <w:rFonts w:cs="Arial" w:hAnsi="Arial" w:eastAsia="Arial" w:ascii="Arial"/>
          <w:color w:val="838085"/>
          <w:spacing w:val="0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838085"/>
          <w:spacing w:val="0"/>
          <w:w w:val="115"/>
          <w:sz w:val="15"/>
          <w:szCs w:val="15"/>
        </w:rPr>
        <w:t>c</w:t>
      </w:r>
      <w:r>
        <w:rPr>
          <w:rFonts w:cs="Arial" w:hAnsi="Arial" w:eastAsia="Arial" w:ascii="Arial"/>
          <w:color w:val="838085"/>
          <w:spacing w:val="0"/>
          <w:w w:val="103"/>
          <w:sz w:val="15"/>
          <w:szCs w:val="15"/>
        </w:rPr>
        <w:t>á</w:t>
      </w:r>
      <w:r>
        <w:rPr>
          <w:rFonts w:cs="Arial" w:hAnsi="Arial" w:eastAsia="Arial" w:ascii="Arial"/>
          <w:color w:val="838085"/>
          <w:spacing w:val="0"/>
          <w:w w:val="112"/>
          <w:sz w:val="15"/>
          <w:szCs w:val="15"/>
        </w:rPr>
        <w:t>n</w:t>
      </w:r>
      <w:r>
        <w:rPr>
          <w:rFonts w:cs="Arial" w:hAnsi="Arial" w:eastAsia="Arial" w:ascii="Arial"/>
          <w:color w:val="838085"/>
          <w:spacing w:val="0"/>
          <w:w w:val="112"/>
          <w:sz w:val="15"/>
          <w:szCs w:val="15"/>
        </w:rPr>
        <w:t> </w:t>
      </w:r>
      <w:r>
        <w:rPr>
          <w:rFonts w:cs="Arial" w:hAnsi="Arial" w:eastAsia="Arial" w:ascii="Arial"/>
          <w:color w:val="696869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838085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838085"/>
          <w:spacing w:val="3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838085"/>
          <w:spacing w:val="0"/>
          <w:w w:val="86"/>
          <w:sz w:val="15"/>
          <w:szCs w:val="15"/>
        </w:rPr>
        <w:t>l</w:t>
      </w:r>
      <w:r>
        <w:rPr>
          <w:rFonts w:cs="Arial" w:hAnsi="Arial" w:eastAsia="Arial" w:ascii="Arial"/>
          <w:color w:val="838085"/>
          <w:spacing w:val="0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838085"/>
          <w:spacing w:val="0"/>
          <w:w w:val="96"/>
          <w:sz w:val="15"/>
          <w:szCs w:val="15"/>
        </w:rPr>
        <w:t>s</w:t>
      </w:r>
      <w:r>
        <w:rPr>
          <w:rFonts w:cs="Arial" w:hAnsi="Arial" w:eastAsia="Arial" w:ascii="Arial"/>
          <w:color w:val="838085"/>
          <w:spacing w:val="0"/>
          <w:w w:val="96"/>
          <w:sz w:val="15"/>
          <w:szCs w:val="15"/>
        </w:rPr>
        <w:t> </w:t>
      </w:r>
      <w:r>
        <w:rPr>
          <w:rFonts w:cs="Arial" w:hAnsi="Arial" w:eastAsia="Arial" w:ascii="Arial"/>
          <w:color w:val="696869"/>
          <w:spacing w:val="0"/>
          <w:w w:val="92"/>
          <w:sz w:val="15"/>
          <w:szCs w:val="15"/>
        </w:rPr>
        <w:t>M</w:t>
      </w:r>
      <w:r>
        <w:rPr>
          <w:rFonts w:cs="Arial" w:hAnsi="Arial" w:eastAsia="Arial" w:ascii="Arial"/>
          <w:color w:val="838085"/>
          <w:spacing w:val="0"/>
          <w:w w:val="120"/>
          <w:sz w:val="15"/>
          <w:szCs w:val="15"/>
        </w:rPr>
        <w:t>e</w:t>
      </w:r>
      <w:r>
        <w:rPr>
          <w:rFonts w:cs="Arial" w:hAnsi="Arial" w:eastAsia="Arial" w:ascii="Arial"/>
          <w:color w:val="838085"/>
          <w:spacing w:val="0"/>
          <w:w w:val="115"/>
          <w:sz w:val="15"/>
          <w:szCs w:val="15"/>
        </w:rPr>
        <w:t>m</w:t>
      </w:r>
      <w:r>
        <w:rPr>
          <w:rFonts w:cs="Arial" w:hAnsi="Arial" w:eastAsia="Arial" w:ascii="Arial"/>
          <w:color w:val="838085"/>
          <w:spacing w:val="0"/>
          <w:w w:val="120"/>
          <w:sz w:val="15"/>
          <w:szCs w:val="15"/>
        </w:rPr>
        <w:t>b</w:t>
      </w:r>
      <w:r>
        <w:rPr>
          <w:rFonts w:cs="Arial" w:hAnsi="Arial" w:eastAsia="Arial" w:ascii="Arial"/>
          <w:color w:val="838085"/>
          <w:spacing w:val="0"/>
          <w:w w:val="129"/>
          <w:sz w:val="15"/>
          <w:szCs w:val="15"/>
        </w:rPr>
        <w:t>r</w:t>
      </w:r>
      <w:r>
        <w:rPr>
          <w:rFonts w:cs="Arial" w:hAnsi="Arial" w:eastAsia="Arial" w:ascii="Arial"/>
          <w:color w:val="838085"/>
          <w:spacing w:val="0"/>
          <w:w w:val="108"/>
          <w:sz w:val="15"/>
          <w:szCs w:val="15"/>
        </w:rPr>
        <w:t>i</w:t>
      </w:r>
      <w:r>
        <w:rPr>
          <w:rFonts w:cs="Arial" w:hAnsi="Arial" w:eastAsia="Arial" w:ascii="Arial"/>
          <w:color w:val="696869"/>
          <w:spacing w:val="0"/>
          <w:w w:val="129"/>
          <w:sz w:val="15"/>
          <w:szCs w:val="15"/>
        </w:rPr>
        <w:t>ll</w:t>
      </w:r>
      <w:r>
        <w:rPr>
          <w:rFonts w:cs="Arial" w:hAnsi="Arial" w:eastAsia="Arial" w:ascii="Arial"/>
          <w:color w:val="838085"/>
          <w:spacing w:val="0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838085"/>
          <w:spacing w:val="0"/>
          <w:w w:val="105"/>
          <w:sz w:val="15"/>
          <w:szCs w:val="15"/>
        </w:rPr>
        <w:t>s</w:t>
      </w:r>
      <w:r>
        <w:rPr>
          <w:rFonts w:cs="Arial" w:hAnsi="Arial" w:eastAsia="Arial" w:ascii="Arial"/>
          <w:color w:val="838085"/>
          <w:spacing w:val="0"/>
          <w:w w:val="86"/>
          <w:sz w:val="15"/>
          <w:szCs w:val="15"/>
        </w:rPr>
        <w:t>,</w:t>
      </w:r>
      <w:r>
        <w:rPr>
          <w:rFonts w:cs="Arial" w:hAnsi="Arial" w:eastAsia="Arial" w:ascii="Arial"/>
          <w:color w:val="838085"/>
          <w:spacing w:val="0"/>
          <w:w w:val="86"/>
          <w:sz w:val="15"/>
          <w:szCs w:val="15"/>
        </w:rPr>
        <w:t> </w:t>
      </w:r>
      <w:r>
        <w:rPr>
          <w:rFonts w:cs="Arial" w:hAnsi="Arial" w:eastAsia="Arial" w:ascii="Arial"/>
          <w:color w:val="838085"/>
          <w:spacing w:val="0"/>
          <w:w w:val="96"/>
          <w:sz w:val="15"/>
          <w:szCs w:val="15"/>
        </w:rPr>
        <w:t>J</w:t>
      </w:r>
      <w:r>
        <w:rPr>
          <w:rFonts w:cs="Arial" w:hAnsi="Arial" w:eastAsia="Arial" w:ascii="Arial"/>
          <w:color w:val="838085"/>
          <w:spacing w:val="0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696869"/>
          <w:spacing w:val="0"/>
          <w:w w:val="129"/>
          <w:sz w:val="15"/>
          <w:szCs w:val="15"/>
        </w:rPr>
        <w:t>l</w:t>
      </w:r>
      <w:r>
        <w:rPr>
          <w:rFonts w:cs="Arial" w:hAnsi="Arial" w:eastAsia="Arial" w:ascii="Arial"/>
          <w:color w:val="838085"/>
          <w:spacing w:val="0"/>
          <w:w w:val="129"/>
          <w:sz w:val="15"/>
          <w:szCs w:val="15"/>
        </w:rPr>
        <w:t>i</w:t>
      </w:r>
      <w:r>
        <w:rPr>
          <w:rFonts w:cs="Arial" w:hAnsi="Arial" w:eastAsia="Arial" w:ascii="Arial"/>
          <w:color w:val="838085"/>
          <w:spacing w:val="0"/>
          <w:w w:val="105"/>
          <w:sz w:val="15"/>
          <w:szCs w:val="15"/>
        </w:rPr>
        <w:t>s</w:t>
      </w:r>
      <w:r>
        <w:rPr>
          <w:rFonts w:cs="Arial" w:hAnsi="Arial" w:eastAsia="Arial" w:ascii="Arial"/>
          <w:color w:val="838085"/>
          <w:spacing w:val="0"/>
          <w:w w:val="115"/>
          <w:sz w:val="15"/>
          <w:szCs w:val="15"/>
        </w:rPr>
        <w:t>c</w:t>
      </w:r>
      <w:r>
        <w:rPr>
          <w:rFonts w:cs="Arial" w:hAnsi="Arial" w:eastAsia="Arial" w:ascii="Arial"/>
          <w:color w:val="838085"/>
          <w:spacing w:val="0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A0A0A0"/>
          <w:spacing w:val="0"/>
          <w:w w:val="86"/>
          <w:sz w:val="15"/>
          <w:szCs w:val="15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right"/>
        <w:spacing w:lineRule="exact" w:line="160"/>
        <w:ind w:right="10130"/>
      </w:pPr>
      <w:r>
        <w:rPr>
          <w:rFonts w:cs="Times New Roman" w:hAnsi="Times New Roman" w:eastAsia="Times New Roman" w:ascii="Times New Roman"/>
          <w:color w:val="838085"/>
          <w:w w:val="94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color w:val="A0A0A0"/>
          <w:w w:val="90"/>
          <w:sz w:val="16"/>
          <w:szCs w:val="16"/>
        </w:rPr>
        <w:t>.</w:t>
      </w:r>
      <w:r>
        <w:rPr>
          <w:rFonts w:cs="Times New Roman" w:hAnsi="Times New Roman" w:eastAsia="Times New Roman" w:ascii="Times New Roman"/>
          <w:color w:val="838085"/>
          <w:w w:val="135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color w:val="A0A0A0"/>
          <w:w w:val="90"/>
          <w:sz w:val="16"/>
          <w:szCs w:val="16"/>
        </w:rPr>
        <w:t>.</w:t>
      </w:r>
      <w:r>
        <w:rPr>
          <w:rFonts w:cs="Times New Roman" w:hAnsi="Times New Roman" w:eastAsia="Times New Roman" w:ascii="Times New Roman"/>
          <w:color w:val="A0A0A0"/>
          <w:spacing w:val="1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838085"/>
          <w:spacing w:val="0"/>
          <w:w w:val="120"/>
          <w:sz w:val="15"/>
          <w:szCs w:val="15"/>
        </w:rPr>
        <w:t>4</w:t>
      </w:r>
      <w:r>
        <w:rPr>
          <w:rFonts w:cs="Arial" w:hAnsi="Arial" w:eastAsia="Arial" w:ascii="Arial"/>
          <w:color w:val="838085"/>
          <w:spacing w:val="0"/>
          <w:w w:val="103"/>
          <w:sz w:val="15"/>
          <w:szCs w:val="15"/>
        </w:rPr>
        <w:t>5</w:t>
      </w:r>
      <w:r>
        <w:rPr>
          <w:rFonts w:cs="Arial" w:hAnsi="Arial" w:eastAsia="Arial" w:ascii="Arial"/>
          <w:color w:val="838085"/>
          <w:spacing w:val="0"/>
          <w:w w:val="120"/>
          <w:sz w:val="15"/>
          <w:szCs w:val="15"/>
        </w:rPr>
        <w:t>8</w:t>
      </w:r>
      <w:r>
        <w:rPr>
          <w:rFonts w:cs="Arial" w:hAnsi="Arial" w:eastAsia="Arial" w:ascii="Arial"/>
          <w:color w:val="838085"/>
          <w:spacing w:val="0"/>
          <w:w w:val="112"/>
          <w:sz w:val="15"/>
          <w:szCs w:val="15"/>
        </w:rPr>
        <w:t>5</w:t>
      </w:r>
      <w:r>
        <w:rPr>
          <w:rFonts w:cs="Arial" w:hAnsi="Arial" w:eastAsia="Arial" w:ascii="Arial"/>
          <w:color w:val="838085"/>
          <w:spacing w:val="0"/>
          <w:w w:val="129"/>
          <w:sz w:val="15"/>
          <w:szCs w:val="15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spacing w:lineRule="exact" w:line="160"/>
        <w:ind w:left="571"/>
      </w:pPr>
      <w:r>
        <w:rPr>
          <w:rFonts w:cs="Arial" w:hAnsi="Arial" w:eastAsia="Arial" w:ascii="Arial"/>
          <w:color w:val="696869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838085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696869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A0A0A0"/>
          <w:spacing w:val="0"/>
          <w:w w:val="100"/>
          <w:sz w:val="15"/>
          <w:szCs w:val="15"/>
        </w:rPr>
        <w:t>.</w:t>
      </w:r>
      <w:r>
        <w:rPr>
          <w:rFonts w:cs="Arial" w:hAnsi="Arial" w:eastAsia="Arial" w:ascii="Arial"/>
          <w:color w:val="A0A0A0"/>
          <w:spacing w:val="2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838085"/>
          <w:spacing w:val="0"/>
          <w:w w:val="120"/>
          <w:sz w:val="15"/>
          <w:szCs w:val="15"/>
        </w:rPr>
        <w:t>0</w:t>
      </w:r>
      <w:r>
        <w:rPr>
          <w:rFonts w:cs="Arial" w:hAnsi="Arial" w:eastAsia="Arial" w:ascii="Arial"/>
          <w:color w:val="696869"/>
          <w:spacing w:val="0"/>
          <w:w w:val="69"/>
          <w:sz w:val="15"/>
          <w:szCs w:val="15"/>
        </w:rPr>
        <w:t>1</w:t>
      </w:r>
      <w:r>
        <w:rPr>
          <w:rFonts w:cs="Arial" w:hAnsi="Arial" w:eastAsia="Arial" w:ascii="Arial"/>
          <w:color w:val="838085"/>
          <w:spacing w:val="0"/>
          <w:w w:val="120"/>
          <w:sz w:val="15"/>
          <w:szCs w:val="15"/>
        </w:rPr>
        <w:t>3</w:t>
      </w:r>
      <w:r>
        <w:rPr>
          <w:rFonts w:cs="Arial" w:hAnsi="Arial" w:eastAsia="Arial" w:ascii="Arial"/>
          <w:color w:val="A0A0A0"/>
          <w:spacing w:val="0"/>
          <w:w w:val="115"/>
          <w:sz w:val="15"/>
          <w:szCs w:val="15"/>
        </w:rPr>
        <w:t>-</w:t>
      </w:r>
      <w:r>
        <w:rPr>
          <w:rFonts w:cs="Arial" w:hAnsi="Arial" w:eastAsia="Arial" w:ascii="Arial"/>
          <w:color w:val="838085"/>
          <w:spacing w:val="0"/>
          <w:w w:val="120"/>
          <w:sz w:val="15"/>
          <w:szCs w:val="15"/>
        </w:rPr>
        <w:t>76</w:t>
      </w:r>
      <w:r>
        <w:rPr>
          <w:rFonts w:cs="Arial" w:hAnsi="Arial" w:eastAsia="Arial" w:ascii="Arial"/>
          <w:color w:val="838085"/>
          <w:spacing w:val="0"/>
          <w:w w:val="103"/>
          <w:sz w:val="15"/>
          <w:szCs w:val="15"/>
        </w:rPr>
        <w:t>7</w:t>
      </w:r>
      <w:r>
        <w:rPr>
          <w:rFonts w:cs="Arial" w:hAnsi="Arial" w:eastAsia="Arial" w:ascii="Arial"/>
          <w:color w:val="838085"/>
          <w:spacing w:val="0"/>
          <w:w w:val="120"/>
          <w:sz w:val="15"/>
          <w:szCs w:val="15"/>
        </w:rPr>
        <w:t>6</w:t>
      </w:r>
      <w:r>
        <w:rPr>
          <w:rFonts w:cs="Arial" w:hAnsi="Arial" w:eastAsia="Arial" w:ascii="Arial"/>
          <w:color w:val="838085"/>
          <w:spacing w:val="0"/>
          <w:w w:val="112"/>
          <w:sz w:val="15"/>
          <w:szCs w:val="15"/>
        </w:rPr>
        <w:t>2</w:t>
      </w:r>
      <w:r>
        <w:rPr>
          <w:rFonts w:cs="Arial" w:hAnsi="Arial" w:eastAsia="Arial" w:ascii="Arial"/>
          <w:color w:val="A0A0A0"/>
          <w:spacing w:val="0"/>
          <w:w w:val="129"/>
          <w:sz w:val="15"/>
          <w:szCs w:val="15"/>
        </w:rPr>
        <w:t>-</w:t>
      </w:r>
      <w:r>
        <w:rPr>
          <w:rFonts w:cs="Arial" w:hAnsi="Arial" w:eastAsia="Arial" w:ascii="Arial"/>
          <w:color w:val="838085"/>
          <w:spacing w:val="0"/>
          <w:w w:val="103"/>
          <w:sz w:val="15"/>
          <w:szCs w:val="15"/>
        </w:rPr>
        <w:t>3</w:t>
      </w:r>
      <w:r>
        <w:rPr>
          <w:rFonts w:cs="Arial" w:hAnsi="Arial" w:eastAsia="Arial" w:ascii="Arial"/>
          <w:color w:val="838085"/>
          <w:spacing w:val="0"/>
          <w:w w:val="138"/>
          <w:sz w:val="15"/>
          <w:szCs w:val="15"/>
        </w:rPr>
        <w:t>0</w:t>
      </w:r>
      <w:r>
        <w:rPr>
          <w:rFonts w:cs="Arial" w:hAnsi="Arial" w:eastAsia="Arial" w:ascii="Arial"/>
          <w:color w:val="838085"/>
          <w:spacing w:val="0"/>
          <w:w w:val="129"/>
          <w:sz w:val="15"/>
          <w:szCs w:val="15"/>
        </w:rPr>
        <w:t>00</w:t>
      </w:r>
      <w:r>
        <w:rPr>
          <w:rFonts w:cs="Arial" w:hAnsi="Arial" w:eastAsia="Arial" w:ascii="Arial"/>
          <w:color w:val="838085"/>
          <w:spacing w:val="-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75758"/>
          <w:spacing w:val="0"/>
          <w:w w:val="138"/>
          <w:sz w:val="15"/>
          <w:szCs w:val="15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sz w:val="20"/>
          <w:szCs w:val="20"/>
        </w:rPr>
        <w:jc w:val="left"/>
        <w:spacing w:before="8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right"/>
        <w:ind w:right="1639"/>
      </w:pPr>
      <w:r>
        <w:rPr>
          <w:rFonts w:cs="Arial" w:hAnsi="Arial" w:eastAsia="Arial" w:ascii="Arial"/>
          <w:color w:val="444445"/>
          <w:spacing w:val="0"/>
          <w:w w:val="81"/>
          <w:sz w:val="19"/>
          <w:szCs w:val="19"/>
        </w:rPr>
        <w:t>1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68"/>
        <w:ind w:left="168"/>
        <w:sectPr>
          <w:type w:val="continuous"/>
          <w:pgSz w:w="12560" w:h="20340"/>
          <w:pgMar w:top="2300" w:bottom="0" w:left="120" w:right="140"/>
        </w:sectPr>
      </w:pPr>
      <w:r>
        <w:pict>
          <v:shape type="#_x0000_t75" style="width:601.353pt;height:48.24pt">
            <v:imagedata o:title="" r:id="rId6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36" w:lineRule="auto" w:line="259"/>
        <w:ind w:left="2471" w:right="2358"/>
      </w:pPr>
      <w:r>
        <w:rPr>
          <w:rFonts w:cs="Times New Roman" w:hAnsi="Times New Roman" w:eastAsia="Times New Roman" w:ascii="Times New Roman"/>
          <w:color w:val="3A3A3D"/>
          <w:spacing w:val="0"/>
          <w:w w:val="107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A3D"/>
          <w:spacing w:val="0"/>
          <w:w w:val="10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A3D"/>
          <w:spacing w:val="0"/>
          <w:w w:val="107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A3D"/>
          <w:spacing w:val="0"/>
          <w:w w:val="107"/>
          <w:sz w:val="21"/>
          <w:szCs w:val="21"/>
        </w:rPr>
        <w:t>UND</w:t>
      </w:r>
      <w:r>
        <w:rPr>
          <w:rFonts w:cs="Times New Roman" w:hAnsi="Times New Roman" w:eastAsia="Times New Roman" w:ascii="Times New Roman"/>
          <w:color w:val="2B2A2B"/>
          <w:spacing w:val="0"/>
          <w:w w:val="107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B2A2B"/>
          <w:spacing w:val="0"/>
          <w:w w:val="107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A2B"/>
          <w:spacing w:val="27"/>
          <w:w w:val="10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5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14"/>
          <w:sz w:val="20"/>
          <w:szCs w:val="20"/>
        </w:rPr>
        <w:t>ND</w:t>
      </w:r>
      <w:r>
        <w:rPr>
          <w:rFonts w:cs="Times New Roman" w:hAnsi="Times New Roman" w:eastAsia="Times New Roman" w:ascii="Times New Roman"/>
          <w:color w:val="3A3A3D"/>
          <w:spacing w:val="0"/>
          <w:w w:val="9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31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05053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05053"/>
          <w:spacing w:val="33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AD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05053"/>
          <w:spacing w:val="27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2"/>
          <w:sz w:val="20"/>
          <w:szCs w:val="20"/>
        </w:rPr>
        <w:t>HA</w:t>
      </w:r>
      <w:r>
        <w:rPr>
          <w:rFonts w:cs="Times New Roman" w:hAnsi="Times New Roman" w:eastAsia="Times New Roman" w:ascii="Times New Roman"/>
          <w:color w:val="505053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A3A3D"/>
          <w:spacing w:val="0"/>
          <w:w w:val="9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2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NDA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505053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QU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REA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A3A3D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A3A3D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QG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A3A3D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05053"/>
          <w:spacing w:val="16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05053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05053"/>
          <w:spacing w:val="0"/>
          <w:w w:val="11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05053"/>
          <w:spacing w:val="0"/>
          <w:w w:val="9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NA</w:t>
      </w:r>
      <w:r>
        <w:rPr>
          <w:rFonts w:cs="Times New Roman" w:hAnsi="Times New Roman" w:eastAsia="Times New Roman" w:ascii="Times New Roman"/>
          <w:color w:val="3A3A3D"/>
          <w:spacing w:val="0"/>
          <w:w w:val="114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858386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858386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B2A2B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3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0505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505053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A3A3D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A3A3D"/>
          <w:spacing w:val="0"/>
          <w:w w:val="107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2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A3A3D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9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05053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1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A3A3D"/>
          <w:spacing w:val="0"/>
          <w:w w:val="10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0"/>
          <w:w w:val="12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A3A3D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19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505053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9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57"/>
        <w:ind w:left="2464" w:right="2351"/>
      </w:pPr>
      <w:r>
        <w:pict>
          <v:shape type="#_x0000_t75" style="position:absolute;margin-left:17.9873pt;margin-top:118.917pt;width:123.033pt;height:247.758pt;mso-position-horizontal-relative:page;mso-position-vertical-relative:paragraph;z-index:-182">
            <v:imagedata o:title="" r:id="rId8"/>
          </v:shape>
        </w:pict>
      </w:r>
      <w:r>
        <w:rPr>
          <w:rFonts w:cs="Times New Roman" w:hAnsi="Times New Roman" w:eastAsia="Times New Roman" w:ascii="Times New Roman"/>
          <w:color w:val="2B2A2B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A3D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1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A2B"/>
          <w:spacing w:val="0"/>
          <w:w w:val="11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A3D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1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A2B"/>
          <w:spacing w:val="0"/>
          <w:w w:val="11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1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B2A2B"/>
          <w:spacing w:val="0"/>
          <w:w w:val="11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A2B"/>
          <w:spacing w:val="3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A3A3D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0"/>
          <w:szCs w:val="20"/>
        </w:rPr>
        <w:t>ARÍA</w:t>
      </w:r>
      <w:r>
        <w:rPr>
          <w:rFonts w:cs="Times New Roman" w:hAnsi="Times New Roman" w:eastAsia="Times New Roman" w:ascii="Times New Roman"/>
          <w:color w:val="3A3A3D"/>
          <w:spacing w:val="1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05053"/>
          <w:spacing w:val="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4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05053"/>
          <w:spacing w:val="0"/>
          <w:w w:val="112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1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05053"/>
          <w:spacing w:val="0"/>
          <w:w w:val="11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YUN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AMIE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9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716E71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05053"/>
          <w:spacing w:val="0"/>
          <w:w w:val="9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05053"/>
          <w:spacing w:val="0"/>
          <w:w w:val="115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505053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05053"/>
          <w:spacing w:val="0"/>
          <w:w w:val="12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05053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A3A3D"/>
          <w:spacing w:val="0"/>
          <w:w w:val="9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19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505053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05053"/>
          <w:spacing w:val="0"/>
          <w:w w:val="10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A3A3D"/>
          <w:spacing w:val="21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505053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UM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A3A3D"/>
          <w:spacing w:val="2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A3A3D"/>
          <w:spacing w:val="0"/>
          <w:w w:val="107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05053"/>
          <w:spacing w:val="2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05053"/>
          <w:spacing w:val="0"/>
          <w:w w:val="114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505053"/>
          <w:spacing w:val="0"/>
          <w:w w:val="112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A3A3D"/>
          <w:spacing w:val="0"/>
          <w:w w:val="111"/>
          <w:sz w:val="20"/>
          <w:szCs w:val="20"/>
        </w:rPr>
        <w:t>RD</w:t>
      </w:r>
      <w:r>
        <w:rPr>
          <w:rFonts w:cs="Times New Roman" w:hAnsi="Times New Roman" w:eastAsia="Times New Roman" w:ascii="Times New Roman"/>
          <w:color w:val="505053"/>
          <w:spacing w:val="0"/>
          <w:w w:val="109"/>
          <w:sz w:val="20"/>
          <w:szCs w:val="20"/>
        </w:rPr>
        <w:t>OS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5"/>
        <w:ind w:left="1888" w:right="1356" w:firstLine="14"/>
      </w:pPr>
      <w:r>
        <w:rPr>
          <w:rFonts w:cs="Times New Roman" w:hAnsi="Times New Roman" w:eastAsia="Times New Roman" w:ascii="Times New Roman"/>
          <w:color w:val="50505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A2B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A2B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A3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A3D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A3D"/>
          <w:spacing w:val="0"/>
          <w:w w:val="102"/>
          <w:sz w:val="21"/>
          <w:szCs w:val="21"/>
        </w:rPr>
        <w:t>es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A2B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A3D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8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A3D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A2B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A3D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A3D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A2B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23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B2A2B"/>
          <w:spacing w:val="0"/>
          <w:w w:val="8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A2B"/>
          <w:spacing w:val="0"/>
          <w:w w:val="116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2B2A2B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A2B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A2B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A3D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A3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A2B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A3D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1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0"/>
          <w:w w:val="112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3A3A3D"/>
          <w:spacing w:val="0"/>
          <w:w w:val="112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A3A3D"/>
          <w:spacing w:val="0"/>
          <w:w w:val="11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A2B"/>
          <w:spacing w:val="0"/>
          <w:w w:val="11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A2B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0"/>
          <w:w w:val="11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A3D"/>
          <w:spacing w:val="0"/>
          <w:w w:val="11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A3D"/>
          <w:spacing w:val="13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05053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0505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95"/>
          <w:sz w:val="21"/>
          <w:szCs w:val="21"/>
        </w:rPr>
        <w:t>31</w:t>
      </w:r>
      <w:r>
        <w:rPr>
          <w:rFonts w:cs="Times New Roman" w:hAnsi="Times New Roman" w:eastAsia="Times New Roman" w:ascii="Times New Roman"/>
          <w:color w:val="505053"/>
          <w:spacing w:val="0"/>
          <w:w w:val="15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0505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32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A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33</w:t>
      </w:r>
      <w:r>
        <w:rPr>
          <w:rFonts w:cs="Times New Roman" w:hAnsi="Times New Roman" w:eastAsia="Times New Roman" w:ascii="Times New Roman"/>
          <w:color w:val="2B2A2B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50505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505053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3A3A3D"/>
          <w:spacing w:val="0"/>
          <w:w w:val="11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A3A3D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A3D"/>
          <w:spacing w:val="0"/>
          <w:w w:val="11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A2B"/>
          <w:spacing w:val="17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75"/>
          <w:sz w:val="21"/>
          <w:szCs w:val="21"/>
        </w:rPr>
        <w:t>11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A3D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Le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A3D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9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A3D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A2B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A3D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50505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0"/>
          <w:w w:val="116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A2B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A2B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A2B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A2B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A2B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A2B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B2A2B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A2B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A3A3D"/>
          <w:spacing w:val="0"/>
          <w:w w:val="111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2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1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A3D"/>
          <w:spacing w:val="0"/>
          <w:w w:val="111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A3D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2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A2B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A2B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1"/>
          <w:szCs w:val="21"/>
        </w:rPr>
        <w:t>do</w:t>
      </w:r>
      <w:r>
        <w:rPr>
          <w:rFonts w:cs="Times New Roman" w:hAnsi="Times New Roman" w:eastAsia="Times New Roman" w:ascii="Times New Roman"/>
          <w:color w:val="2B2A2B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A3D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4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A3D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A2B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A2B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A2B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50505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95"/>
          <w:sz w:val="21"/>
          <w:szCs w:val="21"/>
        </w:rPr>
        <w:t>81</w:t>
      </w:r>
      <w:r>
        <w:rPr>
          <w:rFonts w:cs="Times New Roman" w:hAnsi="Times New Roman" w:eastAsia="Times New Roman" w:ascii="Times New Roman"/>
          <w:color w:val="3A3A3D"/>
          <w:spacing w:val="0"/>
          <w:w w:val="137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A3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0505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2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3A3A3D"/>
          <w:spacing w:val="0"/>
          <w:w w:val="102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3A3A3D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B2A2B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A3D"/>
          <w:spacing w:val="0"/>
          <w:w w:val="105"/>
          <w:sz w:val="21"/>
          <w:szCs w:val="21"/>
        </w:rPr>
        <w:t>eg</w:t>
      </w:r>
      <w:r>
        <w:rPr>
          <w:rFonts w:cs="Times New Roman" w:hAnsi="Times New Roman" w:eastAsia="Times New Roman" w:ascii="Times New Roman"/>
          <w:color w:val="2B2A2B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0"/>
          <w:w w:val="11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A2B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A3D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A3D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13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B2A2B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A2B"/>
          <w:spacing w:val="0"/>
          <w:w w:val="116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A3D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A3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A3D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A3D"/>
          <w:spacing w:val="0"/>
          <w:w w:val="110"/>
          <w:sz w:val="21"/>
          <w:szCs w:val="21"/>
        </w:rPr>
        <w:t>is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A3D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A3D"/>
          <w:spacing w:val="0"/>
          <w:w w:val="11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B2A2B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A2B"/>
          <w:spacing w:val="25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05053"/>
          <w:spacing w:val="0"/>
          <w:w w:val="111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A3D"/>
          <w:spacing w:val="0"/>
          <w:w w:val="11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A3D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A3D"/>
          <w:spacing w:val="6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05053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A2B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A2B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A3D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A2B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A2B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A2B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A3D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0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A3D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15"/>
          <w:sz w:val="21"/>
          <w:szCs w:val="21"/>
        </w:rPr>
        <w:t>lx</w:t>
      </w:r>
      <w:r>
        <w:rPr>
          <w:rFonts w:cs="Times New Roman" w:hAnsi="Times New Roman" w:eastAsia="Times New Roman" w:ascii="Times New Roman"/>
          <w:color w:val="2B2A2B"/>
          <w:spacing w:val="0"/>
          <w:w w:val="115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A2B"/>
          <w:spacing w:val="0"/>
          <w:w w:val="115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0"/>
          <w:w w:val="115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0"/>
          <w:w w:val="115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B2A2B"/>
          <w:spacing w:val="0"/>
          <w:w w:val="115"/>
          <w:sz w:val="21"/>
          <w:szCs w:val="21"/>
        </w:rPr>
        <w:t>ua</w:t>
      </w:r>
      <w:r>
        <w:rPr>
          <w:rFonts w:cs="Times New Roman" w:hAnsi="Times New Roman" w:eastAsia="Times New Roman" w:ascii="Times New Roman"/>
          <w:color w:val="2B2A2B"/>
          <w:spacing w:val="0"/>
          <w:w w:val="115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A3D"/>
          <w:spacing w:val="0"/>
          <w:w w:val="115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B2A2B"/>
          <w:spacing w:val="0"/>
          <w:w w:val="11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A2B"/>
          <w:spacing w:val="10"/>
          <w:w w:val="11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A3D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A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A3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1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A2B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A2B"/>
          <w:spacing w:val="0"/>
          <w:w w:val="123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B2A2B"/>
          <w:spacing w:val="0"/>
          <w:w w:val="15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A2B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A2B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A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A3D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A3D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A2B"/>
          <w:spacing w:val="0"/>
          <w:w w:val="14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B2A2B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A2B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A2B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A3D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A2B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A2B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center"/>
        <w:ind w:left="3016" w:right="2657"/>
      </w:pPr>
      <w:r>
        <w:rPr>
          <w:rFonts w:cs="Times New Roman" w:hAnsi="Times New Roman" w:eastAsia="Times New Roman" w:ascii="Times New Roman"/>
          <w:color w:val="3A3A3D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x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ah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án</w:t>
      </w:r>
      <w:r>
        <w:rPr>
          <w:rFonts w:cs="Times New Roman" w:hAnsi="Times New Roman" w:eastAsia="Times New Roman" w:ascii="Times New Roman"/>
          <w:color w:val="505053"/>
          <w:spacing w:val="4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505053"/>
          <w:spacing w:val="2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505053"/>
          <w:spacing w:val="0"/>
          <w:w w:val="112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04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505053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3"/>
          <w:szCs w:val="23"/>
        </w:rPr>
        <w:t>ri</w:t>
      </w:r>
      <w:r>
        <w:rPr>
          <w:rFonts w:cs="Times New Roman" w:hAnsi="Times New Roman" w:eastAsia="Times New Roman" w:ascii="Times New Roman"/>
          <w:color w:val="2B2A2B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858386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858386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858386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96"/>
          <w:sz w:val="23"/>
          <w:szCs w:val="23"/>
        </w:rPr>
        <w:t>J</w:t>
      </w:r>
      <w:r>
        <w:rPr>
          <w:rFonts w:cs="Times New Roman" w:hAnsi="Times New Roman" w:eastAsia="Times New Roman" w:ascii="Times New Roman"/>
          <w:color w:val="505053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A3A3D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505053"/>
          <w:spacing w:val="0"/>
          <w:w w:val="112"/>
          <w:sz w:val="23"/>
          <w:szCs w:val="23"/>
        </w:rPr>
        <w:t>is</w:t>
      </w:r>
      <w:r>
        <w:rPr>
          <w:rFonts w:cs="Times New Roman" w:hAnsi="Times New Roman" w:eastAsia="Times New Roman" w:ascii="Times New Roman"/>
          <w:color w:val="505053"/>
          <w:spacing w:val="0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505053"/>
          <w:spacing w:val="0"/>
          <w:w w:val="106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505053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505053"/>
          <w:spacing w:val="3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A3A3D"/>
          <w:spacing w:val="0"/>
          <w:w w:val="50"/>
          <w:sz w:val="23"/>
          <w:szCs w:val="23"/>
        </w:rPr>
        <w:t>1</w:t>
      </w:r>
      <w:r>
        <w:rPr>
          <w:rFonts w:cs="Times New Roman" w:hAnsi="Times New Roman" w:eastAsia="Times New Roman" w:ascii="Times New Roman"/>
          <w:color w:val="505053"/>
          <w:spacing w:val="0"/>
          <w:w w:val="125"/>
          <w:sz w:val="23"/>
          <w:szCs w:val="23"/>
        </w:rPr>
        <w:t>8</w:t>
      </w:r>
      <w:r>
        <w:rPr>
          <w:rFonts w:cs="Times New Roman" w:hAnsi="Times New Roman" w:eastAsia="Times New Roman" w:ascii="Times New Roman"/>
          <w:color w:val="505053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505053"/>
          <w:spacing w:val="1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arz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505053"/>
          <w:spacing w:val="3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A3A3D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A3A3D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añ</w:t>
      </w:r>
      <w:r>
        <w:rPr>
          <w:rFonts w:cs="Times New Roman" w:hAnsi="Times New Roman" w:eastAsia="Times New Roman" w:ascii="Times New Roman"/>
          <w:color w:val="50505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505053"/>
          <w:spacing w:val="2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505053"/>
          <w:spacing w:val="0"/>
          <w:w w:val="101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505053"/>
          <w:spacing w:val="0"/>
          <w:w w:val="101"/>
          <w:sz w:val="23"/>
          <w:szCs w:val="23"/>
        </w:rPr>
        <w:t>020</w:t>
      </w:r>
      <w:r>
        <w:rPr>
          <w:rFonts w:cs="Times New Roman" w:hAnsi="Times New Roman" w:eastAsia="Times New Roman" w:ascii="Times New Roman"/>
          <w:color w:val="505053"/>
          <w:spacing w:val="0"/>
          <w:w w:val="101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center"/>
        <w:ind w:left="5376" w:right="5025"/>
      </w:pPr>
      <w:r>
        <w:rPr>
          <w:rFonts w:cs="Times New Roman" w:hAnsi="Times New Roman" w:eastAsia="Times New Roman" w:ascii="Times New Roman"/>
          <w:color w:val="505053"/>
          <w:w w:val="99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505053"/>
          <w:w w:val="107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505053"/>
          <w:w w:val="102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505053"/>
          <w:w w:val="103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505053"/>
          <w:w w:val="107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505053"/>
          <w:w w:val="105"/>
          <w:sz w:val="23"/>
          <w:szCs w:val="23"/>
        </w:rPr>
        <w:t>AME</w:t>
      </w:r>
      <w:r>
        <w:rPr>
          <w:rFonts w:cs="Times New Roman" w:hAnsi="Times New Roman" w:eastAsia="Times New Roman" w:ascii="Times New Roman"/>
          <w:color w:val="505053"/>
          <w:w w:val="99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505053"/>
          <w:w w:val="107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505053"/>
          <w:w w:val="102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000000"/>
          <w:w w:val="10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51"/>
        <w:ind w:left="3910"/>
      </w:pPr>
      <w:r>
        <w:pict>
          <v:shape type="#_x0000_t75" style="width:231.316pt;height:96.5105pt">
            <v:imagedata o:title="" r:id="rId9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13"/>
          <w:szCs w:val="13"/>
        </w:rPr>
        <w:jc w:val="both"/>
        <w:ind w:left="1831" w:right="9517"/>
      </w:pPr>
      <w:r>
        <w:rPr>
          <w:rFonts w:cs="Arial" w:hAnsi="Arial" w:eastAsia="Arial" w:ascii="Arial"/>
          <w:color w:val="505053"/>
          <w:w w:val="91"/>
          <w:sz w:val="13"/>
          <w:szCs w:val="13"/>
        </w:rPr>
        <w:t>C</w:t>
      </w:r>
      <w:r>
        <w:rPr>
          <w:rFonts w:cs="Arial" w:hAnsi="Arial" w:eastAsia="Arial" w:ascii="Arial"/>
          <w:color w:val="858386"/>
          <w:w w:val="79"/>
          <w:sz w:val="13"/>
          <w:szCs w:val="13"/>
        </w:rPr>
        <w:t>.</w:t>
      </w:r>
      <w:r>
        <w:rPr>
          <w:rFonts w:cs="Arial" w:hAnsi="Arial" w:eastAsia="Arial" w:ascii="Arial"/>
          <w:color w:val="716E71"/>
          <w:w w:val="110"/>
          <w:sz w:val="13"/>
          <w:szCs w:val="13"/>
        </w:rPr>
        <w:t>c</w:t>
      </w:r>
      <w:r>
        <w:rPr>
          <w:rFonts w:cs="Arial" w:hAnsi="Arial" w:eastAsia="Arial" w:ascii="Arial"/>
          <w:color w:val="858386"/>
          <w:w w:val="99"/>
          <w:sz w:val="13"/>
          <w:szCs w:val="13"/>
        </w:rPr>
        <w:t>.</w:t>
      </w:r>
      <w:r>
        <w:rPr>
          <w:rFonts w:cs="Arial" w:hAnsi="Arial" w:eastAsia="Arial" w:ascii="Arial"/>
          <w:color w:val="505053"/>
          <w:w w:val="129"/>
          <w:sz w:val="13"/>
          <w:szCs w:val="13"/>
        </w:rPr>
        <w:t>p</w:t>
      </w:r>
      <w:r>
        <w:rPr>
          <w:rFonts w:cs="Arial" w:hAnsi="Arial" w:eastAsia="Arial" w:ascii="Arial"/>
          <w:color w:val="716E71"/>
          <w:w w:val="79"/>
          <w:sz w:val="13"/>
          <w:szCs w:val="13"/>
        </w:rPr>
        <w:t>.</w:t>
      </w:r>
      <w:r>
        <w:rPr>
          <w:rFonts w:cs="Arial" w:hAnsi="Arial" w:eastAsia="Arial" w:ascii="Arial"/>
          <w:color w:val="716E71"/>
          <w:spacing w:val="7"/>
          <w:w w:val="100"/>
          <w:sz w:val="13"/>
          <w:szCs w:val="13"/>
        </w:rPr>
        <w:t> </w:t>
      </w:r>
      <w:r>
        <w:rPr>
          <w:rFonts w:cs="Arial" w:hAnsi="Arial" w:eastAsia="Arial" w:ascii="Arial"/>
          <w:color w:val="716E71"/>
          <w:spacing w:val="0"/>
          <w:w w:val="116"/>
          <w:sz w:val="13"/>
          <w:szCs w:val="13"/>
        </w:rPr>
        <w:t>A</w:t>
      </w:r>
      <w:r>
        <w:rPr>
          <w:rFonts w:cs="Arial" w:hAnsi="Arial" w:eastAsia="Arial" w:ascii="Arial"/>
          <w:color w:val="505053"/>
          <w:spacing w:val="0"/>
          <w:w w:val="132"/>
          <w:sz w:val="13"/>
          <w:szCs w:val="13"/>
        </w:rPr>
        <w:t>r</w:t>
      </w:r>
      <w:r>
        <w:rPr>
          <w:rFonts w:cs="Arial" w:hAnsi="Arial" w:eastAsia="Arial" w:ascii="Arial"/>
          <w:color w:val="505053"/>
          <w:spacing w:val="0"/>
          <w:w w:val="88"/>
          <w:sz w:val="13"/>
          <w:szCs w:val="13"/>
        </w:rPr>
        <w:t>c</w:t>
      </w:r>
      <w:r>
        <w:rPr>
          <w:rFonts w:cs="Arial" w:hAnsi="Arial" w:eastAsia="Arial" w:ascii="Arial"/>
          <w:color w:val="505053"/>
          <w:spacing w:val="0"/>
          <w:w w:val="119"/>
          <w:sz w:val="13"/>
          <w:szCs w:val="13"/>
        </w:rPr>
        <w:t>h</w:t>
      </w:r>
      <w:r>
        <w:rPr>
          <w:rFonts w:cs="Arial" w:hAnsi="Arial" w:eastAsia="Arial" w:ascii="Arial"/>
          <w:color w:val="505053"/>
          <w:spacing w:val="0"/>
          <w:w w:val="122"/>
          <w:sz w:val="13"/>
          <w:szCs w:val="13"/>
        </w:rPr>
        <w:t>iv</w:t>
      </w:r>
      <w:r>
        <w:rPr>
          <w:rFonts w:cs="Arial" w:hAnsi="Arial" w:eastAsia="Arial" w:ascii="Arial"/>
          <w:color w:val="505053"/>
          <w:spacing w:val="0"/>
          <w:w w:val="109"/>
          <w:sz w:val="13"/>
          <w:szCs w:val="13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both"/>
        <w:spacing w:before="46"/>
        <w:ind w:left="1823" w:right="9988"/>
      </w:pPr>
      <w:r>
        <w:rPr>
          <w:rFonts w:cs="Times New Roman" w:hAnsi="Times New Roman" w:eastAsia="Times New Roman" w:ascii="Times New Roman"/>
          <w:color w:val="505053"/>
          <w:w w:val="8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color w:val="505053"/>
          <w:w w:val="81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color w:val="716E71"/>
          <w:w w:val="162"/>
          <w:sz w:val="16"/>
          <w:szCs w:val="16"/>
        </w:rPr>
        <w:t>/</w:t>
      </w:r>
      <w:r>
        <w:rPr>
          <w:rFonts w:cs="Times New Roman" w:hAnsi="Times New Roman" w:eastAsia="Times New Roman" w:ascii="Times New Roman"/>
          <w:color w:val="505053"/>
          <w:w w:val="81"/>
          <w:sz w:val="16"/>
          <w:szCs w:val="16"/>
        </w:rPr>
        <w:t>vz</w:t>
      </w:r>
      <w:r>
        <w:rPr>
          <w:rFonts w:cs="Times New Roman" w:hAnsi="Times New Roman" w:eastAsia="Times New Roman" w:ascii="Times New Roman"/>
          <w:color w:val="505053"/>
          <w:w w:val="98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color w:val="000000"/>
          <w:w w:val="100"/>
          <w:sz w:val="16"/>
          <w:szCs w:val="16"/>
        </w:rPr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ind w:left="816"/>
      </w:pPr>
      <w:r>
        <w:rPr>
          <w:rFonts w:cs="Arial" w:hAnsi="Arial" w:eastAsia="Arial" w:ascii="Arial"/>
          <w:color w:val="858386"/>
          <w:spacing w:val="0"/>
          <w:w w:val="107"/>
          <w:sz w:val="15"/>
          <w:szCs w:val="15"/>
        </w:rPr>
        <w:t>C</w:t>
      </w:r>
      <w:r>
        <w:rPr>
          <w:rFonts w:cs="Arial" w:hAnsi="Arial" w:eastAsia="Arial" w:ascii="Arial"/>
          <w:color w:val="858386"/>
          <w:spacing w:val="0"/>
          <w:w w:val="107"/>
          <w:sz w:val="15"/>
          <w:szCs w:val="15"/>
        </w:rPr>
        <w:t>a</w:t>
      </w:r>
      <w:r>
        <w:rPr>
          <w:rFonts w:cs="Arial" w:hAnsi="Arial" w:eastAsia="Arial" w:ascii="Arial"/>
          <w:color w:val="858386"/>
          <w:spacing w:val="0"/>
          <w:w w:val="107"/>
          <w:sz w:val="15"/>
          <w:szCs w:val="15"/>
        </w:rPr>
        <w:t>ll</w:t>
      </w:r>
      <w:r>
        <w:rPr>
          <w:rFonts w:cs="Arial" w:hAnsi="Arial" w:eastAsia="Arial" w:ascii="Arial"/>
          <w:color w:val="858386"/>
          <w:spacing w:val="0"/>
          <w:w w:val="107"/>
          <w:sz w:val="15"/>
          <w:szCs w:val="15"/>
        </w:rPr>
        <w:t>e</w:t>
      </w:r>
      <w:r>
        <w:rPr>
          <w:rFonts w:cs="Arial" w:hAnsi="Arial" w:eastAsia="Arial" w:ascii="Arial"/>
          <w:color w:val="858386"/>
          <w:spacing w:val="13"/>
          <w:w w:val="107"/>
          <w:sz w:val="15"/>
          <w:szCs w:val="15"/>
        </w:rPr>
        <w:t> </w:t>
      </w:r>
      <w:r>
        <w:rPr>
          <w:rFonts w:cs="Arial" w:hAnsi="Arial" w:eastAsia="Arial" w:ascii="Arial"/>
          <w:color w:val="858386"/>
          <w:spacing w:val="0"/>
          <w:w w:val="95"/>
          <w:sz w:val="15"/>
          <w:szCs w:val="15"/>
        </w:rPr>
        <w:t>J</w:t>
      </w:r>
      <w:r>
        <w:rPr>
          <w:rFonts w:cs="Arial" w:hAnsi="Arial" w:eastAsia="Arial" w:ascii="Arial"/>
          <w:color w:val="858386"/>
          <w:spacing w:val="0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858386"/>
          <w:spacing w:val="0"/>
          <w:w w:val="144"/>
          <w:sz w:val="15"/>
          <w:szCs w:val="15"/>
        </w:rPr>
        <w:t>r</w:t>
      </w:r>
      <w:r>
        <w:rPr>
          <w:rFonts w:cs="Arial" w:hAnsi="Arial" w:eastAsia="Arial" w:ascii="Arial"/>
          <w:color w:val="858386"/>
          <w:spacing w:val="0"/>
          <w:w w:val="120"/>
          <w:sz w:val="15"/>
          <w:szCs w:val="15"/>
        </w:rPr>
        <w:t>d</w:t>
      </w:r>
      <w:r>
        <w:rPr>
          <w:rFonts w:cs="Arial" w:hAnsi="Arial" w:eastAsia="Arial" w:ascii="Arial"/>
          <w:color w:val="858386"/>
          <w:spacing w:val="0"/>
          <w:w w:val="103"/>
          <w:sz w:val="15"/>
          <w:szCs w:val="15"/>
        </w:rPr>
        <w:t>ín</w:t>
      </w:r>
      <w:r>
        <w:rPr>
          <w:rFonts w:cs="Arial" w:hAnsi="Arial" w:eastAsia="Arial" w:ascii="Arial"/>
          <w:color w:val="858386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858386"/>
          <w:spacing w:val="-1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858386"/>
          <w:spacing w:val="0"/>
          <w:w w:val="93"/>
          <w:sz w:val="15"/>
          <w:szCs w:val="15"/>
        </w:rPr>
        <w:t>N</w:t>
      </w:r>
      <w:r>
        <w:rPr>
          <w:rFonts w:cs="Arial" w:hAnsi="Arial" w:eastAsia="Arial" w:ascii="Arial"/>
          <w:color w:val="858386"/>
          <w:spacing w:val="0"/>
          <w:w w:val="129"/>
          <w:sz w:val="15"/>
          <w:szCs w:val="15"/>
        </w:rPr>
        <w:t>o</w:t>
      </w:r>
      <w:r>
        <w:rPr>
          <w:rFonts w:cs="Arial" w:hAnsi="Arial" w:eastAsia="Arial" w:ascii="Arial"/>
          <w:color w:val="A3A0A7"/>
          <w:spacing w:val="0"/>
          <w:w w:val="86"/>
          <w:sz w:val="15"/>
          <w:szCs w:val="15"/>
        </w:rPr>
        <w:t>.</w:t>
      </w:r>
      <w:r>
        <w:rPr>
          <w:rFonts w:cs="Arial" w:hAnsi="Arial" w:eastAsia="Arial" w:ascii="Arial"/>
          <w:color w:val="A3A0A7"/>
          <w:spacing w:val="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858386"/>
          <w:spacing w:val="0"/>
          <w:w w:val="100"/>
          <w:sz w:val="15"/>
          <w:szCs w:val="15"/>
        </w:rPr>
        <w:t>2</w:t>
      </w:r>
      <w:r>
        <w:rPr>
          <w:rFonts w:cs="Arial" w:hAnsi="Arial" w:eastAsia="Arial" w:ascii="Arial"/>
          <w:color w:val="858386"/>
          <w:spacing w:val="1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5053"/>
          <w:spacing w:val="0"/>
          <w:w w:val="100"/>
          <w:sz w:val="21"/>
          <w:szCs w:val="21"/>
        </w:rPr>
        <w:t>9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15"/>
          <w:szCs w:val="15"/>
        </w:rPr>
        <w:jc w:val="right"/>
        <w:spacing w:lineRule="exact" w:line="160"/>
        <w:ind w:right="10113"/>
      </w:pPr>
      <w:r>
        <w:rPr>
          <w:rFonts w:cs="Arial" w:hAnsi="Arial" w:eastAsia="Arial" w:ascii="Arial"/>
          <w:color w:val="858386"/>
          <w:w w:val="93"/>
          <w:sz w:val="15"/>
          <w:szCs w:val="15"/>
        </w:rPr>
        <w:t>C</w:t>
      </w:r>
      <w:r>
        <w:rPr>
          <w:rFonts w:cs="Arial" w:hAnsi="Arial" w:eastAsia="Arial" w:ascii="Arial"/>
          <w:color w:val="858386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716E71"/>
          <w:w w:val="129"/>
          <w:sz w:val="15"/>
          <w:szCs w:val="15"/>
        </w:rPr>
        <w:t>l</w:t>
      </w:r>
      <w:r>
        <w:rPr>
          <w:rFonts w:cs="Arial" w:hAnsi="Arial" w:eastAsia="Arial" w:ascii="Arial"/>
          <w:color w:val="A3A0A7"/>
          <w:w w:val="86"/>
          <w:sz w:val="15"/>
          <w:szCs w:val="15"/>
        </w:rPr>
        <w:t>.</w:t>
      </w:r>
      <w:r>
        <w:rPr>
          <w:rFonts w:cs="Arial" w:hAnsi="Arial" w:eastAsia="Arial" w:ascii="Arial"/>
          <w:color w:val="A3A0A7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858386"/>
          <w:spacing w:val="0"/>
          <w:w w:val="93"/>
          <w:sz w:val="15"/>
          <w:szCs w:val="15"/>
        </w:rPr>
        <w:t>C</w:t>
      </w:r>
      <w:r>
        <w:rPr>
          <w:rFonts w:cs="Arial" w:hAnsi="Arial" w:eastAsia="Arial" w:ascii="Arial"/>
          <w:color w:val="858386"/>
          <w:spacing w:val="0"/>
          <w:w w:val="112"/>
          <w:sz w:val="15"/>
          <w:szCs w:val="15"/>
        </w:rPr>
        <w:t>en</w:t>
      </w:r>
      <w:r>
        <w:rPr>
          <w:rFonts w:cs="Arial" w:hAnsi="Arial" w:eastAsia="Arial" w:ascii="Arial"/>
          <w:color w:val="716E71"/>
          <w:spacing w:val="0"/>
          <w:w w:val="155"/>
          <w:sz w:val="15"/>
          <w:szCs w:val="15"/>
        </w:rPr>
        <w:t>t</w:t>
      </w:r>
      <w:r>
        <w:rPr>
          <w:rFonts w:cs="Arial" w:hAnsi="Arial" w:eastAsia="Arial" w:ascii="Arial"/>
          <w:color w:val="858386"/>
          <w:spacing w:val="0"/>
          <w:w w:val="129"/>
          <w:sz w:val="15"/>
          <w:szCs w:val="15"/>
        </w:rPr>
        <w:t>r</w:t>
      </w:r>
      <w:r>
        <w:rPr>
          <w:rFonts w:cs="Arial" w:hAnsi="Arial" w:eastAsia="Arial" w:ascii="Arial"/>
          <w:color w:val="858386"/>
          <w:spacing w:val="0"/>
          <w:w w:val="112"/>
          <w:sz w:val="15"/>
          <w:szCs w:val="15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right"/>
        <w:spacing w:lineRule="auto" w:line="243"/>
        <w:ind w:left="1251" w:right="10113" w:firstLine="7"/>
      </w:pPr>
      <w:r>
        <w:rPr>
          <w:rFonts w:cs="Arial" w:hAnsi="Arial" w:eastAsia="Arial" w:ascii="Arial"/>
          <w:color w:val="716E71"/>
          <w:w w:val="86"/>
          <w:sz w:val="15"/>
          <w:szCs w:val="15"/>
        </w:rPr>
        <w:t>l</w:t>
      </w:r>
      <w:r>
        <w:rPr>
          <w:rFonts w:cs="Arial" w:hAnsi="Arial" w:eastAsia="Arial" w:ascii="Arial"/>
          <w:color w:val="858386"/>
          <w:w w:val="115"/>
          <w:sz w:val="15"/>
          <w:szCs w:val="15"/>
        </w:rPr>
        <w:t>x</w:t>
      </w:r>
      <w:r>
        <w:rPr>
          <w:rFonts w:cs="Arial" w:hAnsi="Arial" w:eastAsia="Arial" w:ascii="Arial"/>
          <w:color w:val="716E71"/>
          <w:w w:val="173"/>
          <w:sz w:val="15"/>
          <w:szCs w:val="15"/>
        </w:rPr>
        <w:t>t</w:t>
      </w:r>
      <w:r>
        <w:rPr>
          <w:rFonts w:cs="Arial" w:hAnsi="Arial" w:eastAsia="Arial" w:ascii="Arial"/>
          <w:color w:val="716E71"/>
          <w:w w:val="129"/>
          <w:sz w:val="15"/>
          <w:szCs w:val="15"/>
        </w:rPr>
        <w:t>l</w:t>
      </w:r>
      <w:r>
        <w:rPr>
          <w:rFonts w:cs="Arial" w:hAnsi="Arial" w:eastAsia="Arial" w:ascii="Arial"/>
          <w:color w:val="858386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858386"/>
          <w:w w:val="112"/>
          <w:sz w:val="15"/>
          <w:szCs w:val="15"/>
        </w:rPr>
        <w:t>h</w:t>
      </w:r>
      <w:r>
        <w:rPr>
          <w:rFonts w:cs="Arial" w:hAnsi="Arial" w:eastAsia="Arial" w:ascii="Arial"/>
          <w:color w:val="716E71"/>
          <w:w w:val="112"/>
          <w:sz w:val="15"/>
          <w:szCs w:val="15"/>
        </w:rPr>
        <w:t>u</w:t>
      </w:r>
      <w:r>
        <w:rPr>
          <w:rFonts w:cs="Arial" w:hAnsi="Arial" w:eastAsia="Arial" w:ascii="Arial"/>
          <w:color w:val="858386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858386"/>
          <w:w w:val="115"/>
          <w:sz w:val="15"/>
          <w:szCs w:val="15"/>
        </w:rPr>
        <w:t>c</w:t>
      </w:r>
      <w:r>
        <w:rPr>
          <w:rFonts w:cs="Arial" w:hAnsi="Arial" w:eastAsia="Arial" w:ascii="Arial"/>
          <w:color w:val="858386"/>
          <w:w w:val="103"/>
          <w:sz w:val="15"/>
          <w:szCs w:val="15"/>
        </w:rPr>
        <w:t>á</w:t>
      </w:r>
      <w:r>
        <w:rPr>
          <w:rFonts w:cs="Arial" w:hAnsi="Arial" w:eastAsia="Arial" w:ascii="Arial"/>
          <w:color w:val="858386"/>
          <w:w w:val="120"/>
          <w:sz w:val="15"/>
          <w:szCs w:val="15"/>
        </w:rPr>
        <w:t>n</w:t>
      </w:r>
      <w:r>
        <w:rPr>
          <w:rFonts w:cs="Arial" w:hAnsi="Arial" w:eastAsia="Arial" w:ascii="Arial"/>
          <w:color w:val="858386"/>
          <w:w w:val="120"/>
          <w:sz w:val="15"/>
          <w:szCs w:val="15"/>
        </w:rPr>
        <w:t> </w:t>
      </w:r>
      <w:r>
        <w:rPr>
          <w:rFonts w:cs="Arial" w:hAnsi="Arial" w:eastAsia="Arial" w:ascii="Arial"/>
          <w:color w:val="858386"/>
          <w:w w:val="103"/>
          <w:sz w:val="15"/>
          <w:szCs w:val="15"/>
        </w:rPr>
        <w:t>d</w:t>
      </w:r>
      <w:r>
        <w:rPr>
          <w:rFonts w:cs="Arial" w:hAnsi="Arial" w:eastAsia="Arial" w:ascii="Arial"/>
          <w:color w:val="858386"/>
          <w:w w:val="112"/>
          <w:sz w:val="15"/>
          <w:szCs w:val="15"/>
        </w:rPr>
        <w:t>e</w:t>
      </w:r>
      <w:r>
        <w:rPr>
          <w:rFonts w:cs="Arial" w:hAnsi="Arial" w:eastAsia="Arial" w:ascii="Arial"/>
          <w:color w:val="858386"/>
          <w:w w:val="259"/>
          <w:sz w:val="15"/>
          <w:szCs w:val="15"/>
        </w:rPr>
        <w:t>l</w:t>
      </w:r>
      <w:r>
        <w:rPr>
          <w:rFonts w:cs="Arial" w:hAnsi="Arial" w:eastAsia="Arial" w:ascii="Arial"/>
          <w:color w:val="858386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858386"/>
          <w:w w:val="105"/>
          <w:sz w:val="15"/>
          <w:szCs w:val="15"/>
        </w:rPr>
        <w:t>s</w:t>
      </w:r>
      <w:r>
        <w:rPr>
          <w:rFonts w:cs="Arial" w:hAnsi="Arial" w:eastAsia="Arial" w:ascii="Arial"/>
          <w:color w:val="858386"/>
          <w:w w:val="105"/>
          <w:sz w:val="15"/>
          <w:szCs w:val="15"/>
        </w:rPr>
        <w:t> </w:t>
      </w:r>
      <w:r>
        <w:rPr>
          <w:rFonts w:cs="Arial" w:hAnsi="Arial" w:eastAsia="Arial" w:ascii="Arial"/>
          <w:color w:val="716E71"/>
          <w:w w:val="92"/>
          <w:sz w:val="15"/>
          <w:szCs w:val="15"/>
        </w:rPr>
        <w:t>M</w:t>
      </w:r>
      <w:r>
        <w:rPr>
          <w:rFonts w:cs="Arial" w:hAnsi="Arial" w:eastAsia="Arial" w:ascii="Arial"/>
          <w:color w:val="858386"/>
          <w:w w:val="112"/>
          <w:sz w:val="15"/>
          <w:szCs w:val="15"/>
        </w:rPr>
        <w:t>e</w:t>
      </w:r>
      <w:r>
        <w:rPr>
          <w:rFonts w:cs="Arial" w:hAnsi="Arial" w:eastAsia="Arial" w:ascii="Arial"/>
          <w:color w:val="858386"/>
          <w:w w:val="115"/>
          <w:sz w:val="15"/>
          <w:szCs w:val="15"/>
        </w:rPr>
        <w:t>m</w:t>
      </w:r>
      <w:r>
        <w:rPr>
          <w:rFonts w:cs="Arial" w:hAnsi="Arial" w:eastAsia="Arial" w:ascii="Arial"/>
          <w:color w:val="858386"/>
          <w:w w:val="129"/>
          <w:sz w:val="15"/>
          <w:szCs w:val="15"/>
        </w:rPr>
        <w:t>b</w:t>
      </w:r>
      <w:r>
        <w:rPr>
          <w:rFonts w:cs="Arial" w:hAnsi="Arial" w:eastAsia="Arial" w:ascii="Arial"/>
          <w:color w:val="716E71"/>
          <w:w w:val="129"/>
          <w:sz w:val="15"/>
          <w:szCs w:val="15"/>
        </w:rPr>
        <w:t>r</w:t>
      </w:r>
      <w:r>
        <w:rPr>
          <w:rFonts w:cs="Arial" w:hAnsi="Arial" w:eastAsia="Arial" w:ascii="Arial"/>
          <w:color w:val="858386"/>
          <w:w w:val="108"/>
          <w:sz w:val="15"/>
          <w:szCs w:val="15"/>
        </w:rPr>
        <w:t>i</w:t>
      </w:r>
      <w:r>
        <w:rPr>
          <w:rFonts w:cs="Arial" w:hAnsi="Arial" w:eastAsia="Arial" w:ascii="Arial"/>
          <w:color w:val="858386"/>
          <w:w w:val="129"/>
          <w:sz w:val="15"/>
          <w:szCs w:val="15"/>
        </w:rPr>
        <w:t>ll</w:t>
      </w:r>
      <w:r>
        <w:rPr>
          <w:rFonts w:cs="Arial" w:hAnsi="Arial" w:eastAsia="Arial" w:ascii="Arial"/>
          <w:color w:val="858386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858386"/>
          <w:w w:val="105"/>
          <w:sz w:val="15"/>
          <w:szCs w:val="15"/>
        </w:rPr>
        <w:t>s</w:t>
      </w:r>
      <w:r>
        <w:rPr>
          <w:rFonts w:cs="Arial" w:hAnsi="Arial" w:eastAsia="Arial" w:ascii="Arial"/>
          <w:color w:val="858386"/>
          <w:w w:val="86"/>
          <w:sz w:val="15"/>
          <w:szCs w:val="15"/>
        </w:rPr>
        <w:t>,</w:t>
      </w:r>
      <w:r>
        <w:rPr>
          <w:rFonts w:cs="Arial" w:hAnsi="Arial" w:eastAsia="Arial" w:ascii="Arial"/>
          <w:color w:val="858386"/>
          <w:w w:val="86"/>
          <w:sz w:val="15"/>
          <w:szCs w:val="15"/>
        </w:rPr>
        <w:t> </w:t>
      </w:r>
      <w:r>
        <w:rPr>
          <w:rFonts w:cs="Arial" w:hAnsi="Arial" w:eastAsia="Arial" w:ascii="Arial"/>
          <w:color w:val="858386"/>
          <w:w w:val="105"/>
          <w:sz w:val="15"/>
          <w:szCs w:val="15"/>
        </w:rPr>
        <w:t>J</w:t>
      </w:r>
      <w:r>
        <w:rPr>
          <w:rFonts w:cs="Arial" w:hAnsi="Arial" w:eastAsia="Arial" w:ascii="Arial"/>
          <w:color w:val="858386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858386"/>
          <w:w w:val="129"/>
          <w:sz w:val="15"/>
          <w:szCs w:val="15"/>
        </w:rPr>
        <w:t>l</w:t>
      </w:r>
      <w:r>
        <w:rPr>
          <w:rFonts w:cs="Arial" w:hAnsi="Arial" w:eastAsia="Arial" w:ascii="Arial"/>
          <w:color w:val="858386"/>
          <w:w w:val="108"/>
          <w:sz w:val="15"/>
          <w:szCs w:val="15"/>
        </w:rPr>
        <w:t>i</w:t>
      </w:r>
      <w:r>
        <w:rPr>
          <w:rFonts w:cs="Arial" w:hAnsi="Arial" w:eastAsia="Arial" w:ascii="Arial"/>
          <w:color w:val="858386"/>
          <w:w w:val="115"/>
          <w:sz w:val="15"/>
          <w:szCs w:val="15"/>
        </w:rPr>
        <w:t>sc</w:t>
      </w:r>
      <w:r>
        <w:rPr>
          <w:rFonts w:cs="Arial" w:hAnsi="Arial" w:eastAsia="Arial" w:ascii="Arial"/>
          <w:color w:val="858386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A3A0A7"/>
          <w:w w:val="86"/>
          <w:sz w:val="15"/>
          <w:szCs w:val="15"/>
        </w:rPr>
        <w:t>.</w:t>
      </w:r>
      <w:r>
        <w:rPr>
          <w:rFonts w:cs="Arial" w:hAnsi="Arial" w:eastAsia="Arial" w:ascii="Arial"/>
          <w:color w:val="00000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right"/>
        <w:spacing w:lineRule="exact" w:line="160"/>
        <w:ind w:right="10120"/>
      </w:pPr>
      <w:r>
        <w:rPr>
          <w:rFonts w:cs="Times New Roman" w:hAnsi="Times New Roman" w:eastAsia="Times New Roman" w:ascii="Times New Roman"/>
          <w:color w:val="858386"/>
          <w:spacing w:val="0"/>
          <w:w w:val="117"/>
          <w:sz w:val="15"/>
          <w:szCs w:val="15"/>
        </w:rPr>
        <w:t>C</w:t>
      </w:r>
      <w:r>
        <w:rPr>
          <w:rFonts w:cs="Times New Roman" w:hAnsi="Times New Roman" w:eastAsia="Times New Roman" w:ascii="Times New Roman"/>
          <w:color w:val="858386"/>
          <w:spacing w:val="0"/>
          <w:w w:val="117"/>
          <w:sz w:val="15"/>
          <w:szCs w:val="15"/>
        </w:rPr>
        <w:t>.</w:t>
      </w:r>
      <w:r>
        <w:rPr>
          <w:rFonts w:cs="Times New Roman" w:hAnsi="Times New Roman" w:eastAsia="Times New Roman" w:ascii="Times New Roman"/>
          <w:color w:val="858386"/>
          <w:spacing w:val="0"/>
          <w:w w:val="117"/>
          <w:sz w:val="15"/>
          <w:szCs w:val="15"/>
        </w:rPr>
        <w:t>p</w:t>
      </w:r>
      <w:r>
        <w:rPr>
          <w:rFonts w:cs="Times New Roman" w:hAnsi="Times New Roman" w:eastAsia="Times New Roman" w:ascii="Times New Roman"/>
          <w:color w:val="A3A0A7"/>
          <w:spacing w:val="0"/>
          <w:w w:val="117"/>
          <w:sz w:val="15"/>
          <w:szCs w:val="15"/>
        </w:rPr>
        <w:t>.</w:t>
      </w:r>
      <w:r>
        <w:rPr>
          <w:rFonts w:cs="Times New Roman" w:hAnsi="Times New Roman" w:eastAsia="Times New Roman" w:ascii="Times New Roman"/>
          <w:color w:val="A3A0A7"/>
          <w:spacing w:val="1"/>
          <w:w w:val="117"/>
          <w:sz w:val="15"/>
          <w:szCs w:val="15"/>
        </w:rPr>
        <w:t> </w:t>
      </w:r>
      <w:r>
        <w:rPr>
          <w:rFonts w:cs="Arial" w:hAnsi="Arial" w:eastAsia="Arial" w:ascii="Arial"/>
          <w:color w:val="858386"/>
          <w:spacing w:val="0"/>
          <w:w w:val="117"/>
          <w:sz w:val="15"/>
          <w:szCs w:val="15"/>
        </w:rPr>
        <w:t>458</w:t>
      </w:r>
      <w:r>
        <w:rPr>
          <w:rFonts w:cs="Arial" w:hAnsi="Arial" w:eastAsia="Arial" w:ascii="Arial"/>
          <w:color w:val="858386"/>
          <w:spacing w:val="0"/>
          <w:w w:val="117"/>
          <w:sz w:val="15"/>
          <w:szCs w:val="15"/>
        </w:rPr>
        <w:t>5</w:t>
      </w:r>
      <w:r>
        <w:rPr>
          <w:rFonts w:cs="Arial" w:hAnsi="Arial" w:eastAsia="Arial" w:ascii="Arial"/>
          <w:color w:val="858386"/>
          <w:spacing w:val="0"/>
          <w:w w:val="117"/>
          <w:sz w:val="15"/>
          <w:szCs w:val="15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spacing w:lineRule="exact" w:line="160"/>
        <w:ind w:left="536"/>
      </w:pPr>
      <w:r>
        <w:rPr>
          <w:rFonts w:cs="Arial" w:hAnsi="Arial" w:eastAsia="Arial" w:ascii="Arial"/>
          <w:color w:val="858386"/>
          <w:w w:val="110"/>
          <w:sz w:val="15"/>
          <w:szCs w:val="15"/>
        </w:rPr>
        <w:t>T</w:t>
      </w:r>
      <w:r>
        <w:rPr>
          <w:rFonts w:cs="Arial" w:hAnsi="Arial" w:eastAsia="Arial" w:ascii="Arial"/>
          <w:color w:val="858386"/>
          <w:w w:val="103"/>
          <w:sz w:val="15"/>
          <w:szCs w:val="15"/>
        </w:rPr>
        <w:t>e</w:t>
      </w:r>
      <w:r>
        <w:rPr>
          <w:rFonts w:cs="Arial" w:hAnsi="Arial" w:eastAsia="Arial" w:ascii="Arial"/>
          <w:color w:val="858386"/>
          <w:w w:val="129"/>
          <w:sz w:val="15"/>
          <w:szCs w:val="15"/>
        </w:rPr>
        <w:t>l</w:t>
      </w:r>
      <w:r>
        <w:rPr>
          <w:rFonts w:cs="Arial" w:hAnsi="Arial" w:eastAsia="Arial" w:ascii="Arial"/>
          <w:color w:val="A3A0A7"/>
          <w:w w:val="86"/>
          <w:sz w:val="15"/>
          <w:szCs w:val="15"/>
        </w:rPr>
        <w:t>.</w:t>
      </w:r>
      <w:r>
        <w:rPr>
          <w:rFonts w:cs="Arial" w:hAnsi="Arial" w:eastAsia="Arial" w:ascii="Arial"/>
          <w:color w:val="A3A0A7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858386"/>
          <w:spacing w:val="0"/>
          <w:w w:val="120"/>
          <w:sz w:val="15"/>
          <w:szCs w:val="15"/>
        </w:rPr>
        <w:t>0</w:t>
      </w:r>
      <w:r>
        <w:rPr>
          <w:rFonts w:cs="Arial" w:hAnsi="Arial" w:eastAsia="Arial" w:ascii="Arial"/>
          <w:color w:val="858386"/>
          <w:spacing w:val="0"/>
          <w:w w:val="69"/>
          <w:sz w:val="15"/>
          <w:szCs w:val="15"/>
        </w:rPr>
        <w:t>1</w:t>
      </w:r>
      <w:r>
        <w:rPr>
          <w:rFonts w:cs="Arial" w:hAnsi="Arial" w:eastAsia="Arial" w:ascii="Arial"/>
          <w:color w:val="858386"/>
          <w:spacing w:val="0"/>
          <w:w w:val="112"/>
          <w:sz w:val="15"/>
          <w:szCs w:val="15"/>
        </w:rPr>
        <w:t>3</w:t>
      </w:r>
      <w:r>
        <w:rPr>
          <w:rFonts w:cs="Arial" w:hAnsi="Arial" w:eastAsia="Arial" w:ascii="Arial"/>
          <w:color w:val="A3A0A7"/>
          <w:spacing w:val="0"/>
          <w:w w:val="129"/>
          <w:sz w:val="15"/>
          <w:szCs w:val="15"/>
        </w:rPr>
        <w:t>-</w:t>
      </w:r>
      <w:r>
        <w:rPr>
          <w:rFonts w:cs="Arial" w:hAnsi="Arial" w:eastAsia="Arial" w:ascii="Arial"/>
          <w:color w:val="858386"/>
          <w:spacing w:val="0"/>
          <w:w w:val="112"/>
          <w:sz w:val="15"/>
          <w:szCs w:val="15"/>
        </w:rPr>
        <w:t>7</w:t>
      </w:r>
      <w:r>
        <w:rPr>
          <w:rFonts w:cs="Arial" w:hAnsi="Arial" w:eastAsia="Arial" w:ascii="Arial"/>
          <w:color w:val="858386"/>
          <w:spacing w:val="0"/>
          <w:w w:val="120"/>
          <w:sz w:val="15"/>
          <w:szCs w:val="15"/>
        </w:rPr>
        <w:t>6</w:t>
      </w:r>
      <w:r>
        <w:rPr>
          <w:rFonts w:cs="Arial" w:hAnsi="Arial" w:eastAsia="Arial" w:ascii="Arial"/>
          <w:color w:val="858386"/>
          <w:spacing w:val="0"/>
          <w:w w:val="112"/>
          <w:sz w:val="15"/>
          <w:szCs w:val="15"/>
        </w:rPr>
        <w:t>76</w:t>
      </w:r>
      <w:r>
        <w:rPr>
          <w:rFonts w:cs="Arial" w:hAnsi="Arial" w:eastAsia="Arial" w:ascii="Arial"/>
          <w:color w:val="858386"/>
          <w:spacing w:val="0"/>
          <w:w w:val="120"/>
          <w:sz w:val="15"/>
          <w:szCs w:val="15"/>
        </w:rPr>
        <w:t>2</w:t>
      </w:r>
      <w:r>
        <w:rPr>
          <w:rFonts w:cs="Arial" w:hAnsi="Arial" w:eastAsia="Arial" w:ascii="Arial"/>
          <w:color w:val="A3A0A7"/>
          <w:spacing w:val="0"/>
          <w:w w:val="115"/>
          <w:sz w:val="15"/>
          <w:szCs w:val="15"/>
        </w:rPr>
        <w:t>-</w:t>
      </w:r>
      <w:r>
        <w:rPr>
          <w:rFonts w:cs="Arial" w:hAnsi="Arial" w:eastAsia="Arial" w:ascii="Arial"/>
          <w:color w:val="858386"/>
          <w:spacing w:val="0"/>
          <w:w w:val="112"/>
          <w:sz w:val="15"/>
          <w:szCs w:val="15"/>
        </w:rPr>
        <w:t>3</w:t>
      </w:r>
      <w:r>
        <w:rPr>
          <w:rFonts w:cs="Arial" w:hAnsi="Arial" w:eastAsia="Arial" w:ascii="Arial"/>
          <w:color w:val="858386"/>
          <w:spacing w:val="0"/>
          <w:w w:val="129"/>
          <w:sz w:val="15"/>
          <w:szCs w:val="15"/>
        </w:rPr>
        <w:t>000</w:t>
      </w:r>
      <w:r>
        <w:rPr>
          <w:rFonts w:cs="Arial" w:hAnsi="Arial" w:eastAsia="Arial" w:ascii="Arial"/>
          <w:color w:val="505053"/>
          <w:spacing w:val="0"/>
          <w:w w:val="92"/>
          <w:sz w:val="15"/>
          <w:szCs w:val="15"/>
        </w:rPr>
        <w:t>&lt;.,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sz w:val="22"/>
          <w:szCs w:val="22"/>
        </w:rPr>
        <w:jc w:val="left"/>
        <w:spacing w:before="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right"/>
        <w:ind w:right="1623"/>
      </w:pPr>
      <w:r>
        <w:rPr>
          <w:rFonts w:cs="Times New Roman" w:hAnsi="Times New Roman" w:eastAsia="Times New Roman" w:ascii="Times New Roman"/>
          <w:color w:val="505053"/>
          <w:spacing w:val="0"/>
          <w:w w:val="93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86"/>
        <w:ind w:left="111"/>
      </w:pPr>
      <w:r>
        <w:pict>
          <v:shape type="#_x0000_t75" style="width:601.854pt;height:47.1749pt">
            <v:imagedata o:title="" r:id="rId10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sectPr>
      <w:pgMar w:header="93" w:footer="0" w:top="2220" w:bottom="0" w:left="40" w:right="140"/>
      <w:headerReference w:type="default" r:id="rId7"/>
      <w:pgSz w:w="12440" w:h="2026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11.5229pt;margin-top:8.64pt;width:217.135pt;height:153.72pt;mso-position-horizontal-relative:page;mso-position-vertical-relative:page;z-index:-183">
          <v:imagedata o:title="" r:id="rId1"/>
        </v:shape>
      </w:pict>
    </w:r>
    <w:r>
      <w:pict>
        <v:shape type="#_x0000_t202" style="position:absolute;margin-left:248.544pt;margin-top:59.8362pt;width:254.424pt;height:28.9307pt;mso-position-horizontal-relative:page;mso-position-vertical-relative:page;z-index:-182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4"/>
                    <w:szCs w:val="24"/>
                  </w:rPr>
                  <w:jc w:val="center"/>
                  <w:spacing w:lineRule="exact" w:line="260"/>
                  <w:ind w:left="1069" w:right="1069"/>
                </w:pPr>
                <w:r>
                  <w:rPr>
                    <w:rFonts w:cs="Arial" w:hAnsi="Arial" w:eastAsia="Arial" w:ascii="Arial"/>
                    <w:color w:val="696869"/>
                    <w:spacing w:val="0"/>
                    <w:w w:val="100"/>
                    <w:sz w:val="24"/>
                    <w:szCs w:val="24"/>
                  </w:rPr>
                  <w:t>G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00"/>
                    <w:sz w:val="24"/>
                    <w:szCs w:val="24"/>
                  </w:rPr>
                  <w:t>I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00"/>
                    <w:sz w:val="24"/>
                    <w:szCs w:val="24"/>
                  </w:rPr>
                  <w:t>E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Arial" w:hAnsi="Arial" w:eastAsia="Arial" w:ascii="Arial"/>
                    <w:color w:val="696869"/>
                    <w:spacing w:val="36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86"/>
                    <w:sz w:val="24"/>
                    <w:szCs w:val="24"/>
                  </w:rPr>
                  <w:t>M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08"/>
                    <w:sz w:val="24"/>
                    <w:szCs w:val="24"/>
                  </w:rPr>
                  <w:t>U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12"/>
                    <w:sz w:val="24"/>
                    <w:szCs w:val="24"/>
                  </w:rPr>
                  <w:t>N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19"/>
                    <w:sz w:val="24"/>
                    <w:szCs w:val="24"/>
                  </w:rPr>
                  <w:t>I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08"/>
                    <w:sz w:val="24"/>
                    <w:szCs w:val="24"/>
                  </w:rPr>
                  <w:t>C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97"/>
                    <w:sz w:val="24"/>
                    <w:szCs w:val="24"/>
                  </w:rPr>
                  <w:t>I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08"/>
                    <w:sz w:val="24"/>
                    <w:szCs w:val="24"/>
                  </w:rPr>
                  <w:t>P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21"/>
                    <w:sz w:val="24"/>
                    <w:szCs w:val="24"/>
                  </w:rPr>
                  <w:t>A</w:t>
                </w:r>
                <w:r>
                  <w:rPr>
                    <w:rFonts w:cs="Arial" w:hAnsi="Arial" w:eastAsia="Arial" w:ascii="Arial"/>
                    <w:color w:val="696869"/>
                    <w:spacing w:val="0"/>
                    <w:w w:val="113"/>
                    <w:sz w:val="24"/>
                    <w:szCs w:val="24"/>
                  </w:rPr>
                  <w:t>L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rFonts w:cs="Arial" w:hAnsi="Arial" w:eastAsia="Arial" w:ascii="Arial"/>
                    <w:sz w:val="26"/>
                    <w:szCs w:val="26"/>
                  </w:rPr>
                  <w:jc w:val="center"/>
                  <w:ind w:left="-19" w:right="-19"/>
                </w:pPr>
                <w:r>
                  <w:rPr>
                    <w:rFonts w:cs="Arial" w:hAnsi="Arial" w:eastAsia="Arial" w:ascii="Arial"/>
                    <w:color w:val="70A045"/>
                    <w:w w:val="59"/>
                    <w:sz w:val="26"/>
                    <w:szCs w:val="26"/>
                  </w:rPr>
                  <w:t>I</w:t>
                </w:r>
                <w:r>
                  <w:rPr>
                    <w:rFonts w:cs="Arial" w:hAnsi="Arial" w:eastAsia="Arial" w:ascii="Arial"/>
                    <w:color w:val="70A045"/>
                    <w:w w:val="116"/>
                    <w:sz w:val="26"/>
                    <w:szCs w:val="26"/>
                  </w:rPr>
                  <w:t>X</w:t>
                </w:r>
                <w:r>
                  <w:rPr>
                    <w:rFonts w:cs="Arial" w:hAnsi="Arial" w:eastAsia="Arial" w:ascii="Arial"/>
                    <w:color w:val="70A045"/>
                    <w:w w:val="113"/>
                    <w:sz w:val="26"/>
                    <w:szCs w:val="26"/>
                  </w:rPr>
                  <w:t>T</w:t>
                </w:r>
                <w:r>
                  <w:rPr>
                    <w:rFonts w:cs="Arial" w:hAnsi="Arial" w:eastAsia="Arial" w:ascii="Arial"/>
                    <w:color w:val="70A045"/>
                    <w:w w:val="114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70A045"/>
                    <w:w w:val="120"/>
                    <w:sz w:val="26"/>
                    <w:szCs w:val="26"/>
                  </w:rPr>
                  <w:t>A</w:t>
                </w:r>
                <w:r>
                  <w:rPr>
                    <w:rFonts w:cs="Arial" w:hAnsi="Arial" w:eastAsia="Arial" w:ascii="Arial"/>
                    <w:color w:val="70A045"/>
                    <w:w w:val="99"/>
                    <w:sz w:val="26"/>
                    <w:szCs w:val="26"/>
                  </w:rPr>
                  <w:t>H</w:t>
                </w:r>
                <w:r>
                  <w:rPr>
                    <w:rFonts w:cs="Arial" w:hAnsi="Arial" w:eastAsia="Arial" w:ascii="Arial"/>
                    <w:color w:val="70A045"/>
                    <w:w w:val="111"/>
                    <w:sz w:val="26"/>
                    <w:szCs w:val="26"/>
                  </w:rPr>
                  <w:t>U</w:t>
                </w:r>
                <w:r>
                  <w:rPr>
                    <w:rFonts w:cs="Arial" w:hAnsi="Arial" w:eastAsia="Arial" w:ascii="Arial"/>
                    <w:color w:val="70A045"/>
                    <w:w w:val="124"/>
                    <w:sz w:val="26"/>
                    <w:szCs w:val="26"/>
                  </w:rPr>
                  <w:t>A</w:t>
                </w:r>
                <w:r>
                  <w:rPr>
                    <w:rFonts w:cs="Arial" w:hAnsi="Arial" w:eastAsia="Arial" w:ascii="Arial"/>
                    <w:color w:val="70A045"/>
                    <w:w w:val="103"/>
                    <w:sz w:val="26"/>
                    <w:szCs w:val="26"/>
                  </w:rPr>
                  <w:t>C</w:t>
                </w:r>
                <w:r>
                  <w:rPr>
                    <w:rFonts w:cs="Arial" w:hAnsi="Arial" w:eastAsia="Arial" w:ascii="Arial"/>
                    <w:color w:val="70A045"/>
                    <w:w w:val="124"/>
                    <w:sz w:val="26"/>
                    <w:szCs w:val="26"/>
                  </w:rPr>
                  <w:t>Á</w:t>
                </w:r>
                <w:r>
                  <w:rPr>
                    <w:rFonts w:cs="Arial" w:hAnsi="Arial" w:eastAsia="Arial" w:ascii="Arial"/>
                    <w:color w:val="70A045"/>
                    <w:w w:val="103"/>
                    <w:sz w:val="26"/>
                    <w:szCs w:val="26"/>
                  </w:rPr>
                  <w:t>N</w:t>
                </w:r>
                <w:r>
                  <w:rPr>
                    <w:rFonts w:cs="Arial" w:hAnsi="Arial" w:eastAsia="Arial" w:ascii="Arial"/>
                    <w:color w:val="70A045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70A045"/>
                    <w:spacing w:val="-22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100"/>
                    <w:sz w:val="26"/>
                    <w:szCs w:val="26"/>
                  </w:rPr>
                  <w:t>D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100"/>
                    <w:sz w:val="26"/>
                    <w:szCs w:val="26"/>
                  </w:rPr>
                  <w:t>E</w:t>
                </w:r>
                <w:r>
                  <w:rPr>
                    <w:rFonts w:cs="Arial" w:hAnsi="Arial" w:eastAsia="Arial" w:ascii="Arial"/>
                    <w:color w:val="70A045"/>
                    <w:spacing w:val="35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100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100"/>
                    <w:sz w:val="26"/>
                    <w:szCs w:val="26"/>
                  </w:rPr>
                  <w:t>O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100"/>
                    <w:sz w:val="26"/>
                    <w:szCs w:val="26"/>
                  </w:rPr>
                  <w:t>S</w:t>
                </w:r>
                <w:r>
                  <w:rPr>
                    <w:rFonts w:cs="Arial" w:hAnsi="Arial" w:eastAsia="Arial" w:ascii="Arial"/>
                    <w:color w:val="70A045"/>
                    <w:spacing w:val="46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86"/>
                    <w:sz w:val="26"/>
                    <w:szCs w:val="26"/>
                  </w:rPr>
                  <w:t>M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108"/>
                    <w:sz w:val="26"/>
                    <w:szCs w:val="26"/>
                  </w:rPr>
                  <w:t>E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106"/>
                    <w:sz w:val="26"/>
                    <w:szCs w:val="26"/>
                  </w:rPr>
                  <w:t>M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112"/>
                    <w:sz w:val="26"/>
                    <w:szCs w:val="26"/>
                  </w:rPr>
                  <w:t>B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103"/>
                    <w:sz w:val="26"/>
                    <w:szCs w:val="26"/>
                  </w:rPr>
                  <w:t>R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99"/>
                    <w:sz w:val="26"/>
                    <w:szCs w:val="26"/>
                  </w:rPr>
                  <w:t>I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124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114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110"/>
                    <w:sz w:val="26"/>
                    <w:szCs w:val="26"/>
                  </w:rPr>
                  <w:t>O</w:t>
                </w:r>
                <w:r>
                  <w:rPr>
                    <w:rFonts w:cs="Arial" w:hAnsi="Arial" w:eastAsia="Arial" w:ascii="Arial"/>
                    <w:color w:val="70A045"/>
                    <w:spacing w:val="0"/>
                    <w:w w:val="95"/>
                    <w:sz w:val="26"/>
                    <w:szCs w:val="26"/>
                  </w:rPr>
                  <w:t>S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6"/>
                    <w:szCs w:val="26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350.45pt;margin-top:86.7133pt;width:51.3326pt;height:12pt;mso-position-horizontal-relative:page;mso-position-vertical-relative:page;z-index:-181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Times New Roman" w:hAnsi="Times New Roman" w:eastAsia="Times New Roman" w:ascii="Times New Roman"/>
                    <w:color w:val="838085"/>
                    <w:w w:val="115"/>
                    <w:sz w:val="20"/>
                    <w:szCs w:val="20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color w:val="838085"/>
                    <w:w w:val="136"/>
                    <w:sz w:val="20"/>
                    <w:szCs w:val="20"/>
                  </w:rPr>
                  <w:t>0</w:t>
                </w:r>
                <w:r>
                  <w:rPr>
                    <w:rFonts w:cs="Times New Roman" w:hAnsi="Times New Roman" w:eastAsia="Times New Roman" w:ascii="Times New Roman"/>
                    <w:color w:val="838085"/>
                    <w:w w:val="72"/>
                    <w:sz w:val="20"/>
                    <w:szCs w:val="20"/>
                  </w:rPr>
                  <w:t>1</w:t>
                </w:r>
                <w:r>
                  <w:rPr>
                    <w:rFonts w:cs="Times New Roman" w:hAnsi="Times New Roman" w:eastAsia="Times New Roman" w:ascii="Times New Roman"/>
                    <w:color w:val="696869"/>
                    <w:w w:val="129"/>
                    <w:sz w:val="20"/>
                    <w:szCs w:val="20"/>
                  </w:rPr>
                  <w:t>8</w:t>
                </w:r>
                <w:r>
                  <w:rPr>
                    <w:rFonts w:cs="Times New Roman" w:hAnsi="Times New Roman" w:eastAsia="Times New Roman" w:ascii="Times New Roman"/>
                    <w:color w:val="838085"/>
                    <w:w w:val="118"/>
                    <w:sz w:val="20"/>
                    <w:szCs w:val="20"/>
                  </w:rPr>
                  <w:t>-</w:t>
                </w:r>
                <w:r>
                  <w:rPr>
                    <w:rFonts w:cs="Times New Roman" w:hAnsi="Times New Roman" w:eastAsia="Times New Roman" w:ascii="Times New Roman"/>
                    <w:color w:val="838085"/>
                    <w:w w:val="122"/>
                    <w:sz w:val="20"/>
                    <w:szCs w:val="20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color w:val="696869"/>
                    <w:w w:val="136"/>
                    <w:sz w:val="20"/>
                    <w:szCs w:val="20"/>
                  </w:rPr>
                  <w:t>0</w:t>
                </w:r>
                <w:r>
                  <w:rPr>
                    <w:rFonts w:cs="Times New Roman" w:hAnsi="Times New Roman" w:eastAsia="Times New Roman" w:ascii="Times New Roman"/>
                    <w:color w:val="838085"/>
                    <w:w w:val="122"/>
                    <w:sz w:val="20"/>
                    <w:szCs w:val="20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color w:val="838085"/>
                    <w:w w:val="72"/>
                    <w:sz w:val="20"/>
                    <w:szCs w:val="20"/>
                  </w:rPr>
                  <w:t>1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w w:val="100"/>
                    <w:sz w:val="20"/>
                    <w:szCs w:val="20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357.651pt;margin-top:111.024pt;width:47.3716pt;height:14pt;mso-position-horizontal-relative:page;mso-position-vertical-relative:page;z-index:-180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Times New Roman" w:hAnsi="Times New Roman" w:eastAsia="Times New Roman" w:ascii="Times New Roman"/>
                    <w:color w:val="2F2F30"/>
                    <w:w w:val="99"/>
                    <w:sz w:val="24"/>
                    <w:szCs w:val="24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color w:val="444445"/>
                    <w:w w:val="107"/>
                    <w:sz w:val="24"/>
                    <w:szCs w:val="24"/>
                  </w:rPr>
                  <w:t>F</w:t>
                </w:r>
                <w:r>
                  <w:rPr>
                    <w:rFonts w:cs="Times New Roman" w:hAnsi="Times New Roman" w:eastAsia="Times New Roman" w:ascii="Times New Roman"/>
                    <w:color w:val="2F2F30"/>
                    <w:w w:val="108"/>
                    <w:sz w:val="24"/>
                    <w:szCs w:val="24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444445"/>
                    <w:w w:val="108"/>
                    <w:sz w:val="24"/>
                    <w:szCs w:val="24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color w:val="2F2F30"/>
                    <w:w w:val="108"/>
                    <w:sz w:val="24"/>
                    <w:szCs w:val="24"/>
                  </w:rPr>
                  <w:t>IO</w:t>
                </w:r>
                <w:r>
                  <w:rPr>
                    <w:rFonts w:cs="Times New Roman" w:hAnsi="Times New Roman" w:eastAsia="Times New Roman" w:ascii="Times New Roman"/>
                    <w:color w:val="2F2F30"/>
                    <w:w w:val="86"/>
                    <w:sz w:val="24"/>
                    <w:szCs w:val="24"/>
                  </w:rPr>
                  <w:t>: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456.317pt;margin-top:110.753pt;width:80.5pt;height:12.1pt;mso-position-horizontal-relative:page;mso-position-vertical-relative:page;z-index:-179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Times New Roman" w:hAnsi="Times New Roman" w:eastAsia="Times New Roman" w:ascii="Times New Roman"/>
                    <w:color w:val="444445"/>
                    <w:w w:val="116"/>
                    <w:sz w:val="20"/>
                    <w:szCs w:val="20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color w:val="444445"/>
                    <w:w w:val="123"/>
                    <w:sz w:val="20"/>
                    <w:szCs w:val="20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2F2F30"/>
                    <w:w w:val="124"/>
                    <w:sz w:val="20"/>
                    <w:szCs w:val="20"/>
                  </w:rPr>
                  <w:t>G</w:t>
                </w:r>
                <w:r>
                  <w:rPr>
                    <w:rFonts w:cs="Times New Roman" w:hAnsi="Times New Roman" w:eastAsia="Times New Roman" w:ascii="Times New Roman"/>
                    <w:color w:val="444445"/>
                    <w:w w:val="129"/>
                    <w:sz w:val="20"/>
                    <w:szCs w:val="20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2F2F30"/>
                    <w:w w:val="129"/>
                    <w:sz w:val="20"/>
                    <w:szCs w:val="20"/>
                  </w:rPr>
                  <w:t>/</w:t>
                </w:r>
                <w:r>
                  <w:rPr>
                    <w:rFonts w:cs="Times New Roman" w:hAnsi="Times New Roman" w:eastAsia="Times New Roman" w:ascii="Times New Roman"/>
                    <w:color w:val="2F2F30"/>
                    <w:w w:val="115"/>
                    <w:sz w:val="20"/>
                    <w:szCs w:val="20"/>
                  </w:rPr>
                  <w:t>805/2</w:t>
                </w:r>
                <w:r>
                  <w:rPr>
                    <w:rFonts w:cs="Times New Roman" w:hAnsi="Times New Roman" w:eastAsia="Times New Roman" w:ascii="Times New Roman"/>
                    <w:color w:val="2F2F30"/>
                    <w:w w:val="122"/>
                    <w:sz w:val="20"/>
                    <w:szCs w:val="20"/>
                  </w:rPr>
                  <w:t>0</w:t>
                </w:r>
                <w:r>
                  <w:rPr>
                    <w:rFonts w:cs="Times New Roman" w:hAnsi="Times New Roman" w:eastAsia="Times New Roman" w:ascii="Times New Roman"/>
                    <w:color w:val="2F2F30"/>
                    <w:w w:val="108"/>
                    <w:sz w:val="20"/>
                    <w:szCs w:val="20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color w:val="2F2F30"/>
                    <w:w w:val="122"/>
                    <w:sz w:val="20"/>
                    <w:szCs w:val="20"/>
                  </w:rPr>
                  <w:t>0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w w:val="100"/>
                    <w:sz w:val="20"/>
                    <w:szCs w:val="2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11.5119pt;margin-top:6.48205pt;width:215.847pt;height:153.048pt;mso-position-horizontal-relative:page;mso-position-vertical-relative:page;z-index:-178">
          <v:imagedata o:title="" r:id="rId1"/>
        </v:shape>
      </w:pict>
    </w:r>
    <w:r>
      <w:pict>
        <v:shape type="#_x0000_t202" style="position:absolute;margin-left:247.944pt;margin-top:59.1383pt;width:254.541pt;height:28.5942pt;mso-position-horizontal-relative:page;mso-position-vertical-relative:page;z-index:-177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4"/>
                    <w:szCs w:val="24"/>
                  </w:rPr>
                  <w:jc w:val="center"/>
                  <w:spacing w:lineRule="exact" w:line="260"/>
                  <w:ind w:left="1076" w:right="1076"/>
                </w:pPr>
                <w:r>
                  <w:rPr>
                    <w:rFonts w:cs="Arial" w:hAnsi="Arial" w:eastAsia="Arial" w:ascii="Arial"/>
                    <w:color w:val="716E71"/>
                    <w:spacing w:val="0"/>
                    <w:w w:val="100"/>
                    <w:sz w:val="24"/>
                    <w:szCs w:val="24"/>
                  </w:rPr>
                  <w:t>G</w:t>
                </w:r>
                <w:r>
                  <w:rPr>
                    <w:rFonts w:cs="Arial" w:hAnsi="Arial" w:eastAsia="Arial" w:ascii="Arial"/>
                    <w:color w:val="716E71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Arial" w:hAnsi="Arial" w:eastAsia="Arial" w:ascii="Arial"/>
                    <w:color w:val="716E71"/>
                    <w:spacing w:val="0"/>
                    <w:w w:val="100"/>
                    <w:sz w:val="24"/>
                    <w:szCs w:val="24"/>
                  </w:rPr>
                  <w:t>BIE</w:t>
                </w:r>
                <w:r>
                  <w:rPr>
                    <w:rFonts w:cs="Arial" w:hAnsi="Arial" w:eastAsia="Arial" w:ascii="Arial"/>
                    <w:color w:val="716E71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Arial" w:hAnsi="Arial" w:eastAsia="Arial" w:ascii="Arial"/>
                    <w:color w:val="716E71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Arial" w:hAnsi="Arial" w:eastAsia="Arial" w:ascii="Arial"/>
                    <w:color w:val="716E71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Arial" w:hAnsi="Arial" w:eastAsia="Arial" w:ascii="Arial"/>
                    <w:color w:val="716E71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Arial" w:hAnsi="Arial" w:eastAsia="Arial" w:ascii="Arial"/>
                    <w:color w:val="716E71"/>
                    <w:spacing w:val="28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Arial" w:hAnsi="Arial" w:eastAsia="Arial" w:ascii="Arial"/>
                    <w:color w:val="716E71"/>
                    <w:spacing w:val="0"/>
                    <w:w w:val="89"/>
                    <w:sz w:val="24"/>
                    <w:szCs w:val="24"/>
                  </w:rPr>
                  <w:t>M</w:t>
                </w:r>
                <w:r>
                  <w:rPr>
                    <w:rFonts w:cs="Arial" w:hAnsi="Arial" w:eastAsia="Arial" w:ascii="Arial"/>
                    <w:color w:val="716E71"/>
                    <w:spacing w:val="0"/>
                    <w:w w:val="107"/>
                    <w:sz w:val="24"/>
                    <w:szCs w:val="24"/>
                  </w:rPr>
                  <w:t>UN</w:t>
                </w:r>
                <w:r>
                  <w:rPr>
                    <w:rFonts w:cs="Arial" w:hAnsi="Arial" w:eastAsia="Arial" w:ascii="Arial"/>
                    <w:color w:val="858386"/>
                    <w:spacing w:val="0"/>
                    <w:w w:val="119"/>
                    <w:sz w:val="24"/>
                    <w:szCs w:val="24"/>
                  </w:rPr>
                  <w:t>I</w:t>
                </w:r>
                <w:r>
                  <w:rPr>
                    <w:rFonts w:cs="Arial" w:hAnsi="Arial" w:eastAsia="Arial" w:ascii="Arial"/>
                    <w:color w:val="716E71"/>
                    <w:spacing w:val="0"/>
                    <w:w w:val="103"/>
                    <w:sz w:val="24"/>
                    <w:szCs w:val="24"/>
                  </w:rPr>
                  <w:t>C</w:t>
                </w:r>
                <w:r>
                  <w:rPr>
                    <w:rFonts w:cs="Arial" w:hAnsi="Arial" w:eastAsia="Arial" w:ascii="Arial"/>
                    <w:color w:val="716E71"/>
                    <w:spacing w:val="0"/>
                    <w:w w:val="108"/>
                    <w:sz w:val="24"/>
                    <w:szCs w:val="24"/>
                  </w:rPr>
                  <w:t>IP</w:t>
                </w:r>
                <w:r>
                  <w:rPr>
                    <w:rFonts w:cs="Arial" w:hAnsi="Arial" w:eastAsia="Arial" w:ascii="Arial"/>
                    <w:color w:val="716E71"/>
                    <w:spacing w:val="0"/>
                    <w:w w:val="126"/>
                    <w:sz w:val="24"/>
                    <w:szCs w:val="24"/>
                  </w:rPr>
                  <w:t>A</w:t>
                </w:r>
                <w:r>
                  <w:rPr>
                    <w:rFonts w:cs="Arial" w:hAnsi="Arial" w:eastAsia="Arial" w:ascii="Arial"/>
                    <w:color w:val="716E71"/>
                    <w:spacing w:val="0"/>
                    <w:w w:val="107"/>
                    <w:sz w:val="24"/>
                    <w:szCs w:val="24"/>
                  </w:rPr>
                  <w:t>L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rFonts w:cs="Arial" w:hAnsi="Arial" w:eastAsia="Arial" w:ascii="Arial"/>
                    <w:sz w:val="26"/>
                    <w:szCs w:val="26"/>
                  </w:rPr>
                  <w:jc w:val="center"/>
                  <w:spacing w:lineRule="exact" w:line="280"/>
                  <w:ind w:left="-19" w:right="-19"/>
                </w:pPr>
                <w:r>
                  <w:rPr>
                    <w:rFonts w:cs="Arial" w:hAnsi="Arial" w:eastAsia="Arial" w:ascii="Arial"/>
                    <w:color w:val="6D9F42"/>
                    <w:w w:val="59"/>
                    <w:sz w:val="26"/>
                    <w:szCs w:val="26"/>
                  </w:rPr>
                  <w:t>I</w:t>
                </w:r>
                <w:r>
                  <w:rPr>
                    <w:rFonts w:cs="Arial" w:hAnsi="Arial" w:eastAsia="Arial" w:ascii="Arial"/>
                    <w:color w:val="6D9F42"/>
                    <w:w w:val="116"/>
                    <w:sz w:val="26"/>
                    <w:szCs w:val="26"/>
                  </w:rPr>
                  <w:t>X</w:t>
                </w:r>
                <w:r>
                  <w:rPr>
                    <w:rFonts w:cs="Arial" w:hAnsi="Arial" w:eastAsia="Arial" w:ascii="Arial"/>
                    <w:color w:val="6D9F42"/>
                    <w:w w:val="113"/>
                    <w:sz w:val="26"/>
                    <w:szCs w:val="26"/>
                  </w:rPr>
                  <w:t>T</w:t>
                </w:r>
                <w:r>
                  <w:rPr>
                    <w:rFonts w:cs="Arial" w:hAnsi="Arial" w:eastAsia="Arial" w:ascii="Arial"/>
                    <w:color w:val="6D9F42"/>
                    <w:w w:val="114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6D9F42"/>
                    <w:w w:val="120"/>
                    <w:sz w:val="26"/>
                    <w:szCs w:val="26"/>
                  </w:rPr>
                  <w:t>A</w:t>
                </w:r>
                <w:r>
                  <w:rPr>
                    <w:rFonts w:cs="Arial" w:hAnsi="Arial" w:eastAsia="Arial" w:ascii="Arial"/>
                    <w:color w:val="6D9F42"/>
                    <w:w w:val="103"/>
                    <w:sz w:val="26"/>
                    <w:szCs w:val="26"/>
                  </w:rPr>
                  <w:t>H</w:t>
                </w:r>
                <w:r>
                  <w:rPr>
                    <w:rFonts w:cs="Arial" w:hAnsi="Arial" w:eastAsia="Arial" w:ascii="Arial"/>
                    <w:color w:val="6D9F42"/>
                    <w:w w:val="107"/>
                    <w:sz w:val="26"/>
                    <w:szCs w:val="26"/>
                  </w:rPr>
                  <w:t>U</w:t>
                </w:r>
                <w:r>
                  <w:rPr>
                    <w:rFonts w:cs="Arial" w:hAnsi="Arial" w:eastAsia="Arial" w:ascii="Arial"/>
                    <w:color w:val="6D9F42"/>
                    <w:w w:val="124"/>
                    <w:sz w:val="26"/>
                    <w:szCs w:val="26"/>
                  </w:rPr>
                  <w:t>A</w:t>
                </w:r>
                <w:r>
                  <w:rPr>
                    <w:rFonts w:cs="Arial" w:hAnsi="Arial" w:eastAsia="Arial" w:ascii="Arial"/>
                    <w:color w:val="6D9F42"/>
                    <w:w w:val="103"/>
                    <w:sz w:val="26"/>
                    <w:szCs w:val="26"/>
                  </w:rPr>
                  <w:t>C</w:t>
                </w:r>
                <w:r>
                  <w:rPr>
                    <w:rFonts w:cs="Arial" w:hAnsi="Arial" w:eastAsia="Arial" w:ascii="Arial"/>
                    <w:color w:val="6D9F42"/>
                    <w:w w:val="124"/>
                    <w:sz w:val="26"/>
                    <w:szCs w:val="26"/>
                  </w:rPr>
                  <w:t>Á</w:t>
                </w:r>
                <w:r>
                  <w:rPr>
                    <w:rFonts w:cs="Arial" w:hAnsi="Arial" w:eastAsia="Arial" w:ascii="Arial"/>
                    <w:color w:val="6D9F42"/>
                    <w:w w:val="103"/>
                    <w:sz w:val="26"/>
                    <w:szCs w:val="26"/>
                  </w:rPr>
                  <w:t>N</w:t>
                </w:r>
                <w:r>
                  <w:rPr>
                    <w:rFonts w:cs="Arial" w:hAnsi="Arial" w:eastAsia="Arial" w:ascii="Arial"/>
                    <w:color w:val="6D9F42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F42"/>
                    <w:spacing w:val="-15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F42"/>
                    <w:spacing w:val="0"/>
                    <w:w w:val="100"/>
                    <w:sz w:val="26"/>
                    <w:szCs w:val="26"/>
                  </w:rPr>
                  <w:t>D</w:t>
                </w:r>
                <w:r>
                  <w:rPr>
                    <w:rFonts w:cs="Arial" w:hAnsi="Arial" w:eastAsia="Arial" w:ascii="Arial"/>
                    <w:color w:val="6D9F42"/>
                    <w:spacing w:val="0"/>
                    <w:w w:val="100"/>
                    <w:sz w:val="26"/>
                    <w:szCs w:val="26"/>
                  </w:rPr>
                  <w:t>E</w:t>
                </w:r>
                <w:r>
                  <w:rPr>
                    <w:rFonts w:cs="Arial" w:hAnsi="Arial" w:eastAsia="Arial" w:ascii="Arial"/>
                    <w:color w:val="6D9F42"/>
                    <w:spacing w:val="24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F42"/>
                    <w:spacing w:val="0"/>
                    <w:w w:val="100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6D9F42"/>
                    <w:spacing w:val="0"/>
                    <w:w w:val="100"/>
                    <w:sz w:val="26"/>
                    <w:szCs w:val="26"/>
                  </w:rPr>
                  <w:t>O</w:t>
                </w:r>
                <w:r>
                  <w:rPr>
                    <w:rFonts w:cs="Arial" w:hAnsi="Arial" w:eastAsia="Arial" w:ascii="Arial"/>
                    <w:color w:val="6D9F42"/>
                    <w:spacing w:val="0"/>
                    <w:w w:val="100"/>
                    <w:sz w:val="26"/>
                    <w:szCs w:val="26"/>
                  </w:rPr>
                  <w:t>S</w:t>
                </w:r>
                <w:r>
                  <w:rPr>
                    <w:rFonts w:cs="Arial" w:hAnsi="Arial" w:eastAsia="Arial" w:ascii="Arial"/>
                    <w:color w:val="6D9F42"/>
                    <w:spacing w:val="46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F42"/>
                    <w:spacing w:val="0"/>
                    <w:w w:val="89"/>
                    <w:sz w:val="26"/>
                    <w:szCs w:val="26"/>
                  </w:rPr>
                  <w:t>M</w:t>
                </w:r>
                <w:r>
                  <w:rPr>
                    <w:rFonts w:cs="Arial" w:hAnsi="Arial" w:eastAsia="Arial" w:ascii="Arial"/>
                    <w:color w:val="6D9F42"/>
                    <w:spacing w:val="0"/>
                    <w:w w:val="108"/>
                    <w:sz w:val="26"/>
                    <w:szCs w:val="26"/>
                  </w:rPr>
                  <w:t>E</w:t>
                </w:r>
                <w:r>
                  <w:rPr>
                    <w:rFonts w:cs="Arial" w:hAnsi="Arial" w:eastAsia="Arial" w:ascii="Arial"/>
                    <w:color w:val="6D9F42"/>
                    <w:spacing w:val="0"/>
                    <w:w w:val="99"/>
                    <w:sz w:val="26"/>
                    <w:szCs w:val="26"/>
                  </w:rPr>
                  <w:t>M</w:t>
                </w:r>
                <w:r>
                  <w:rPr>
                    <w:rFonts w:cs="Arial" w:hAnsi="Arial" w:eastAsia="Arial" w:ascii="Arial"/>
                    <w:color w:val="6D9F42"/>
                    <w:spacing w:val="0"/>
                    <w:w w:val="116"/>
                    <w:sz w:val="26"/>
                    <w:szCs w:val="26"/>
                  </w:rPr>
                  <w:t>B</w:t>
                </w:r>
                <w:r>
                  <w:rPr>
                    <w:rFonts w:cs="Arial" w:hAnsi="Arial" w:eastAsia="Arial" w:ascii="Arial"/>
                    <w:color w:val="6D9F42"/>
                    <w:spacing w:val="0"/>
                    <w:w w:val="103"/>
                    <w:sz w:val="26"/>
                    <w:szCs w:val="26"/>
                  </w:rPr>
                  <w:t>R</w:t>
                </w:r>
                <w:r>
                  <w:rPr>
                    <w:rFonts w:cs="Arial" w:hAnsi="Arial" w:eastAsia="Arial" w:ascii="Arial"/>
                    <w:color w:val="6D9F42"/>
                    <w:spacing w:val="0"/>
                    <w:w w:val="109"/>
                    <w:sz w:val="26"/>
                    <w:szCs w:val="26"/>
                  </w:rPr>
                  <w:t>I</w:t>
                </w:r>
                <w:r>
                  <w:rPr>
                    <w:rFonts w:cs="Arial" w:hAnsi="Arial" w:eastAsia="Arial" w:ascii="Arial"/>
                    <w:color w:val="6D9F42"/>
                    <w:spacing w:val="0"/>
                    <w:w w:val="119"/>
                    <w:sz w:val="26"/>
                    <w:szCs w:val="26"/>
                  </w:rPr>
                  <w:t>LL</w:t>
                </w:r>
                <w:r>
                  <w:rPr>
                    <w:rFonts w:cs="Arial" w:hAnsi="Arial" w:eastAsia="Arial" w:ascii="Arial"/>
                    <w:color w:val="6D9F42"/>
                    <w:spacing w:val="0"/>
                    <w:w w:val="106"/>
                    <w:sz w:val="26"/>
                    <w:szCs w:val="26"/>
                  </w:rPr>
                  <w:t>O</w:t>
                </w:r>
                <w:r>
                  <w:rPr>
                    <w:rFonts w:cs="Arial" w:hAnsi="Arial" w:eastAsia="Arial" w:ascii="Arial"/>
                    <w:color w:val="6D9F42"/>
                    <w:spacing w:val="0"/>
                    <w:w w:val="99"/>
                    <w:sz w:val="26"/>
                    <w:szCs w:val="26"/>
                  </w:rPr>
                  <w:t>S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6"/>
                    <w:szCs w:val="26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350.112pt;margin-top:85.5827pt;width:50.9254pt;height:12.1pt;mso-position-horizontal-relative:page;mso-position-vertical-relative:page;z-index:-176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Times New Roman" w:hAnsi="Times New Roman" w:eastAsia="Times New Roman" w:ascii="Times New Roman"/>
                    <w:color w:val="858386"/>
                    <w:sz w:val="20"/>
                    <w:szCs w:val="20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color w:val="858386"/>
                    <w:w w:val="143"/>
                    <w:sz w:val="20"/>
                    <w:szCs w:val="20"/>
                  </w:rPr>
                  <w:t>0</w:t>
                </w:r>
                <w:r>
                  <w:rPr>
                    <w:rFonts w:cs="Times New Roman" w:hAnsi="Times New Roman" w:eastAsia="Times New Roman" w:ascii="Times New Roman"/>
                    <w:color w:val="858386"/>
                    <w:w w:val="71"/>
                    <w:sz w:val="20"/>
                    <w:szCs w:val="20"/>
                  </w:rPr>
                  <w:t>1</w:t>
                </w:r>
                <w:r>
                  <w:rPr>
                    <w:rFonts w:cs="Times New Roman" w:hAnsi="Times New Roman" w:eastAsia="Times New Roman" w:ascii="Times New Roman"/>
                    <w:color w:val="858386"/>
                    <w:w w:val="129"/>
                    <w:sz w:val="20"/>
                    <w:szCs w:val="20"/>
                  </w:rPr>
                  <w:t>8</w:t>
                </w:r>
                <w:r>
                  <w:rPr>
                    <w:rFonts w:cs="Times New Roman" w:hAnsi="Times New Roman" w:eastAsia="Times New Roman" w:ascii="Times New Roman"/>
                    <w:color w:val="858386"/>
                    <w:w w:val="118"/>
                    <w:sz w:val="20"/>
                    <w:szCs w:val="20"/>
                  </w:rPr>
                  <w:t>-</w:t>
                </w:r>
                <w:r>
                  <w:rPr>
                    <w:rFonts w:cs="Times New Roman" w:hAnsi="Times New Roman" w:eastAsia="Times New Roman" w:ascii="Times New Roman"/>
                    <w:color w:val="858386"/>
                    <w:w w:val="122"/>
                    <w:sz w:val="20"/>
                    <w:szCs w:val="20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color w:val="858386"/>
                    <w:w w:val="136"/>
                    <w:sz w:val="20"/>
                    <w:szCs w:val="20"/>
                  </w:rPr>
                  <w:t>0</w:t>
                </w:r>
                <w:r>
                  <w:rPr>
                    <w:rFonts w:cs="Times New Roman" w:hAnsi="Times New Roman" w:eastAsia="Times New Roman" w:ascii="Times New Roman"/>
                    <w:color w:val="858386"/>
                    <w:w w:val="122"/>
                    <w:sz w:val="20"/>
                    <w:szCs w:val="20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color w:val="858386"/>
                    <w:w w:val="71"/>
                    <w:sz w:val="20"/>
                    <w:szCs w:val="20"/>
                  </w:rPr>
                  <w:t>1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w w:val="100"/>
                    <w:sz w:val="20"/>
                    <w:szCs w:val="2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Relationship Id="rId5" Type="http://schemas.openxmlformats.org/officeDocument/2006/relationships/image" Target="media\image2.jpg"/><Relationship Id="rId6" Type="http://schemas.openxmlformats.org/officeDocument/2006/relationships/image" Target="media\image3.jpg"/><Relationship Id="rId7" Type="http://schemas.openxmlformats.org/officeDocument/2006/relationships/header" Target="header2.xml"/><Relationship Id="rId8" Type="http://schemas.openxmlformats.org/officeDocument/2006/relationships/image" Target="media\image5.jpg"/><Relationship Id="rId9" Type="http://schemas.openxmlformats.org/officeDocument/2006/relationships/image" Target="media\image6.jpg"/><Relationship Id="rId10" Type="http://schemas.openxmlformats.org/officeDocument/2006/relationships/image" Target="media\image7.jpg"/></Relationships>

</file>

<file path=word/_rels/header1.xml.rels><?xml version="1.0" encoding="UTF-8" standalone="yes"?>
<Relationships xmlns="http://schemas.openxmlformats.org/package/2006/relationships"><Relationship Id="rId1" Type="http://schemas.openxmlformats.org/officeDocument/2006/relationships/image" Target="media\image1.jpg"/></Relationships>

</file>

<file path=word/_rels/header2.xml.rels><?xml version="1.0" encoding="UTF-8" standalone="yes"?>
<Relationships xmlns="http://schemas.openxmlformats.org/package/2006/relationships"><Relationship Id="rId1" Type="http://schemas.openxmlformats.org/officeDocument/2006/relationships/image" Target="media\image4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