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0"/>
          <w:szCs w:val="10"/>
        </w:rPr>
        <w:jc w:val="left"/>
        <w:spacing w:before="10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7971"/>
      </w:pPr>
      <w:r>
        <w:pict>
          <v:shape type="#_x0000_t75" style="width:185.637pt;height:49.7584pt">
            <v:imagedata o:title="" r:id="rId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7"/>
          <w:szCs w:val="27"/>
        </w:rPr>
        <w:jc w:val="right"/>
        <w:spacing w:before="28"/>
        <w:ind w:right="384"/>
      </w:pPr>
      <w:r>
        <w:rPr>
          <w:rFonts w:cs="Times New Roman" w:hAnsi="Times New Roman" w:eastAsia="Times New Roman" w:ascii="Times New Roman"/>
          <w:color w:val="FAF0F4"/>
          <w:spacing w:val="0"/>
          <w:w w:val="58"/>
          <w:sz w:val="27"/>
          <w:szCs w:val="27"/>
        </w:rPr>
        <w:t>I</w:t>
      </w:r>
      <w:r>
        <w:rPr>
          <w:rFonts w:cs="Times New Roman" w:hAnsi="Times New Roman" w:eastAsia="Times New Roman" w:ascii="Times New Roman"/>
          <w:color w:val="FAF0F4"/>
          <w:spacing w:val="0"/>
          <w:w w:val="58"/>
          <w:sz w:val="27"/>
          <w:szCs w:val="27"/>
        </w:rPr>
        <w:t>X</w:t>
      </w:r>
      <w:r>
        <w:rPr>
          <w:rFonts w:cs="Times New Roman" w:hAnsi="Times New Roman" w:eastAsia="Times New Roman" w:ascii="Times New Roman"/>
          <w:color w:val="FAF0F4"/>
          <w:spacing w:val="0"/>
          <w:w w:val="58"/>
          <w:sz w:val="27"/>
          <w:szCs w:val="27"/>
        </w:rPr>
        <w:t>TLAH</w:t>
      </w:r>
      <w:r>
        <w:rPr>
          <w:rFonts w:cs="Times New Roman" w:hAnsi="Times New Roman" w:eastAsia="Times New Roman" w:ascii="Times New Roman"/>
          <w:color w:val="FAF0F4"/>
          <w:spacing w:val="0"/>
          <w:w w:val="58"/>
          <w:sz w:val="27"/>
          <w:szCs w:val="27"/>
        </w:rPr>
        <w:t>U</w:t>
      </w:r>
      <w:r>
        <w:rPr>
          <w:rFonts w:cs="Times New Roman" w:hAnsi="Times New Roman" w:eastAsia="Times New Roman" w:ascii="Times New Roman"/>
          <w:color w:val="FAF0F4"/>
          <w:spacing w:val="0"/>
          <w:w w:val="58"/>
          <w:sz w:val="27"/>
          <w:szCs w:val="27"/>
        </w:rPr>
        <w:t>A</w:t>
      </w:r>
      <w:r>
        <w:rPr>
          <w:rFonts w:cs="Times New Roman" w:hAnsi="Times New Roman" w:eastAsia="Times New Roman" w:ascii="Times New Roman"/>
          <w:color w:val="FAF0F4"/>
          <w:spacing w:val="0"/>
          <w:w w:val="58"/>
          <w:sz w:val="27"/>
          <w:szCs w:val="27"/>
        </w:rPr>
        <w:t>C</w:t>
      </w:r>
      <w:r>
        <w:rPr>
          <w:rFonts w:cs="Times New Roman" w:hAnsi="Times New Roman" w:eastAsia="Times New Roman" w:ascii="Times New Roman"/>
          <w:color w:val="FAF0F4"/>
          <w:spacing w:val="0"/>
          <w:w w:val="58"/>
          <w:sz w:val="27"/>
          <w:szCs w:val="27"/>
        </w:rPr>
        <w:t>AN</w:t>
      </w:r>
      <w:r>
        <w:rPr>
          <w:rFonts w:cs="Times New Roman" w:hAnsi="Times New Roman" w:eastAsia="Times New Roman" w:ascii="Times New Roman"/>
          <w:color w:val="FAF0F4"/>
          <w:spacing w:val="9"/>
          <w:w w:val="58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FAF0F4"/>
          <w:spacing w:val="0"/>
          <w:w w:val="51"/>
          <w:sz w:val="27"/>
          <w:szCs w:val="27"/>
        </w:rPr>
        <w:t>D</w:t>
      </w:r>
      <w:r>
        <w:rPr>
          <w:rFonts w:cs="Times New Roman" w:hAnsi="Times New Roman" w:eastAsia="Times New Roman" w:ascii="Times New Roman"/>
          <w:color w:val="FAF0F4"/>
          <w:spacing w:val="0"/>
          <w:w w:val="58"/>
          <w:sz w:val="27"/>
          <w:szCs w:val="27"/>
        </w:rPr>
        <w:t>E</w:t>
      </w:r>
      <w:r>
        <w:rPr>
          <w:rFonts w:cs="Times New Roman" w:hAnsi="Times New Roman" w:eastAsia="Times New Roman" w:ascii="Times New Roman"/>
          <w:color w:val="FAF0F4"/>
          <w:spacing w:val="-29"/>
          <w:w w:val="100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L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O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S</w:t>
      </w:r>
      <w:r>
        <w:rPr>
          <w:rFonts w:cs="Times New Roman" w:hAnsi="Times New Roman" w:eastAsia="Times New Roman" w:ascii="Times New Roman"/>
          <w:color w:val="FAF0F4"/>
          <w:spacing w:val="4"/>
          <w:w w:val="57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M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E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M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BRI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L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L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O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S</w:t>
      </w:r>
      <w:r>
        <w:rPr>
          <w:rFonts w:cs="Times New Roman" w:hAnsi="Times New Roman" w:eastAsia="Times New Roman" w:ascii="Times New Roman"/>
          <w:color w:val="FAF0F4"/>
          <w:spacing w:val="0"/>
          <w:w w:val="57"/>
          <w:sz w:val="27"/>
          <w:szCs w:val="27"/>
        </w:rPr>
        <w:t>,</w:t>
      </w:r>
      <w:r>
        <w:rPr>
          <w:rFonts w:cs="Times New Roman" w:hAnsi="Times New Roman" w:eastAsia="Times New Roman" w:ascii="Times New Roman"/>
          <w:color w:val="FAF0F4"/>
          <w:spacing w:val="10"/>
          <w:w w:val="57"/>
          <w:sz w:val="27"/>
          <w:szCs w:val="27"/>
        </w:rPr>
        <w:t> </w:t>
      </w:r>
      <w:r>
        <w:rPr>
          <w:rFonts w:cs="Times New Roman" w:hAnsi="Times New Roman" w:eastAsia="Times New Roman" w:ascii="Times New Roman"/>
          <w:color w:val="FAF0F4"/>
          <w:spacing w:val="0"/>
          <w:w w:val="59"/>
          <w:sz w:val="27"/>
          <w:szCs w:val="27"/>
        </w:rPr>
        <w:t>J</w:t>
      </w:r>
      <w:r>
        <w:rPr>
          <w:rFonts w:cs="Times New Roman" w:hAnsi="Times New Roman" w:eastAsia="Times New Roman" w:ascii="Times New Roman"/>
          <w:color w:val="FAF0F4"/>
          <w:spacing w:val="0"/>
          <w:w w:val="58"/>
          <w:sz w:val="27"/>
          <w:szCs w:val="27"/>
        </w:rPr>
        <w:t>AL</w:t>
      </w:r>
      <w:r>
        <w:rPr>
          <w:rFonts w:cs="Times New Roman" w:hAnsi="Times New Roman" w:eastAsia="Times New Roman" w:ascii="Times New Roman"/>
          <w:color w:val="FAF0F4"/>
          <w:spacing w:val="0"/>
          <w:w w:val="56"/>
          <w:sz w:val="27"/>
          <w:szCs w:val="27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7"/>
          <w:szCs w:val="27"/>
        </w:rPr>
      </w:r>
    </w:p>
    <w:p>
      <w:pPr>
        <w:rPr>
          <w:rFonts w:cs="Arial" w:hAnsi="Arial" w:eastAsia="Arial" w:ascii="Arial"/>
          <w:sz w:val="27"/>
          <w:szCs w:val="27"/>
        </w:rPr>
        <w:jc w:val="right"/>
        <w:spacing w:before="13"/>
        <w:ind w:right="1317"/>
      </w:pPr>
      <w:r>
        <w:rPr>
          <w:rFonts w:cs="Arial" w:hAnsi="Arial" w:eastAsia="Arial" w:ascii="Arial"/>
          <w:b/>
          <w:color w:val="9C6992"/>
          <w:w w:val="89"/>
          <w:sz w:val="27"/>
          <w:szCs w:val="27"/>
        </w:rPr>
        <w:t>2</w:t>
      </w:r>
      <w:r>
        <w:rPr>
          <w:rFonts w:cs="Arial" w:hAnsi="Arial" w:eastAsia="Arial" w:ascii="Arial"/>
          <w:b/>
          <w:color w:val="9C6992"/>
          <w:w w:val="114"/>
          <w:sz w:val="27"/>
          <w:szCs w:val="27"/>
        </w:rPr>
        <w:t>0</w:t>
      </w:r>
      <w:r>
        <w:rPr>
          <w:rFonts w:cs="Arial" w:hAnsi="Arial" w:eastAsia="Arial" w:ascii="Arial"/>
          <w:b/>
          <w:color w:val="9C6992"/>
          <w:w w:val="73"/>
          <w:sz w:val="27"/>
          <w:szCs w:val="27"/>
        </w:rPr>
        <w:t>1</w:t>
      </w:r>
      <w:r>
        <w:rPr>
          <w:rFonts w:cs="Arial" w:hAnsi="Arial" w:eastAsia="Arial" w:ascii="Arial"/>
          <w:b/>
          <w:color w:val="9C6992"/>
          <w:w w:val="114"/>
          <w:sz w:val="27"/>
          <w:szCs w:val="27"/>
        </w:rPr>
        <w:t>8</w:t>
      </w:r>
      <w:r>
        <w:rPr>
          <w:rFonts w:cs="Arial" w:hAnsi="Arial" w:eastAsia="Arial" w:ascii="Arial"/>
          <w:b/>
          <w:color w:val="9C6992"/>
          <w:w w:val="122"/>
          <w:sz w:val="27"/>
          <w:szCs w:val="27"/>
        </w:rPr>
        <w:t>-</w:t>
      </w:r>
      <w:r>
        <w:rPr>
          <w:rFonts w:cs="Arial" w:hAnsi="Arial" w:eastAsia="Arial" w:ascii="Arial"/>
          <w:b/>
          <w:color w:val="9C6992"/>
          <w:w w:val="114"/>
          <w:sz w:val="27"/>
          <w:szCs w:val="27"/>
        </w:rPr>
        <w:t>2</w:t>
      </w:r>
      <w:r>
        <w:rPr>
          <w:rFonts w:cs="Arial" w:hAnsi="Arial" w:eastAsia="Arial" w:ascii="Arial"/>
          <w:b/>
          <w:color w:val="9C6992"/>
          <w:w w:val="111"/>
          <w:sz w:val="27"/>
          <w:szCs w:val="27"/>
        </w:rPr>
        <w:t>02</w:t>
      </w:r>
      <w:r>
        <w:rPr>
          <w:rFonts w:cs="Arial" w:hAnsi="Arial" w:eastAsia="Arial" w:ascii="Arial"/>
          <w:b/>
          <w:color w:val="9C6992"/>
          <w:w w:val="70"/>
          <w:sz w:val="27"/>
          <w:szCs w:val="27"/>
        </w:rPr>
        <w:t>1</w:t>
      </w:r>
      <w:r>
        <w:rPr>
          <w:rFonts w:cs="Arial" w:hAnsi="Arial" w:eastAsia="Arial" w:ascii="Arial"/>
          <w:color w:val="000000"/>
          <w:w w:val="100"/>
          <w:sz w:val="27"/>
          <w:szCs w:val="27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right"/>
        <w:spacing w:lineRule="exact" w:line="200"/>
        <w:ind w:right="1288"/>
      </w:pPr>
      <w:r>
        <w:rPr>
          <w:rFonts w:cs="Arial" w:hAnsi="Arial" w:eastAsia="Arial" w:ascii="Arial"/>
          <w:color w:val="494248"/>
          <w:spacing w:val="0"/>
          <w:w w:val="100"/>
          <w:position w:val="-1"/>
          <w:sz w:val="19"/>
          <w:szCs w:val="19"/>
        </w:rPr>
        <w:t>N</w:t>
      </w:r>
      <w:r>
        <w:rPr>
          <w:rFonts w:cs="Arial" w:hAnsi="Arial" w:eastAsia="Arial" w:ascii="Arial"/>
          <w:color w:val="494248"/>
          <w:spacing w:val="0"/>
          <w:w w:val="100"/>
          <w:position w:val="-1"/>
          <w:sz w:val="19"/>
          <w:szCs w:val="19"/>
        </w:rPr>
        <w:t>O</w:t>
      </w:r>
      <w:r>
        <w:rPr>
          <w:rFonts w:cs="Arial" w:hAnsi="Arial" w:eastAsia="Arial" w:ascii="Arial"/>
          <w:color w:val="494248"/>
          <w:spacing w:val="0"/>
          <w:w w:val="100"/>
          <w:position w:val="-1"/>
          <w:sz w:val="19"/>
          <w:szCs w:val="19"/>
        </w:rPr>
        <w:t>.</w:t>
      </w:r>
      <w:r>
        <w:rPr>
          <w:rFonts w:cs="Arial" w:hAnsi="Arial" w:eastAsia="Arial" w:ascii="Arial"/>
          <w:color w:val="494248"/>
          <w:spacing w:val="5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494248"/>
          <w:spacing w:val="0"/>
          <w:w w:val="90"/>
          <w:position w:val="-1"/>
          <w:sz w:val="19"/>
          <w:szCs w:val="19"/>
        </w:rPr>
        <w:t>D</w:t>
      </w:r>
      <w:r>
        <w:rPr>
          <w:rFonts w:cs="Arial" w:hAnsi="Arial" w:eastAsia="Arial" w:ascii="Arial"/>
          <w:color w:val="494248"/>
          <w:spacing w:val="0"/>
          <w:w w:val="90"/>
          <w:position w:val="-1"/>
          <w:sz w:val="19"/>
          <w:szCs w:val="19"/>
        </w:rPr>
        <w:t>E</w:t>
      </w:r>
      <w:r>
        <w:rPr>
          <w:rFonts w:cs="Arial" w:hAnsi="Arial" w:eastAsia="Arial" w:ascii="Arial"/>
          <w:color w:val="494248"/>
          <w:spacing w:val="10"/>
          <w:w w:val="9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494248"/>
          <w:spacing w:val="0"/>
          <w:w w:val="90"/>
          <w:position w:val="-1"/>
          <w:sz w:val="19"/>
          <w:szCs w:val="19"/>
        </w:rPr>
        <w:t>O</w:t>
      </w:r>
      <w:r>
        <w:rPr>
          <w:rFonts w:cs="Arial" w:hAnsi="Arial" w:eastAsia="Arial" w:ascii="Arial"/>
          <w:color w:val="494248"/>
          <w:spacing w:val="0"/>
          <w:w w:val="90"/>
          <w:position w:val="-1"/>
          <w:sz w:val="19"/>
          <w:szCs w:val="19"/>
        </w:rPr>
        <w:t>F</w:t>
      </w:r>
      <w:r>
        <w:rPr>
          <w:rFonts w:cs="Arial" w:hAnsi="Arial" w:eastAsia="Arial" w:ascii="Arial"/>
          <w:color w:val="494248"/>
          <w:spacing w:val="0"/>
          <w:w w:val="90"/>
          <w:position w:val="-1"/>
          <w:sz w:val="19"/>
          <w:szCs w:val="19"/>
        </w:rPr>
        <w:t>I</w:t>
      </w:r>
      <w:r>
        <w:rPr>
          <w:rFonts w:cs="Arial" w:hAnsi="Arial" w:eastAsia="Arial" w:ascii="Arial"/>
          <w:color w:val="494248"/>
          <w:spacing w:val="0"/>
          <w:w w:val="90"/>
          <w:position w:val="-1"/>
          <w:sz w:val="19"/>
          <w:szCs w:val="19"/>
        </w:rPr>
        <w:t>C</w:t>
      </w:r>
      <w:r>
        <w:rPr>
          <w:rFonts w:cs="Arial" w:hAnsi="Arial" w:eastAsia="Arial" w:ascii="Arial"/>
          <w:color w:val="494248"/>
          <w:spacing w:val="0"/>
          <w:w w:val="90"/>
          <w:position w:val="-1"/>
          <w:sz w:val="19"/>
          <w:szCs w:val="19"/>
        </w:rPr>
        <w:t>I</w:t>
      </w:r>
      <w:r>
        <w:rPr>
          <w:rFonts w:cs="Arial" w:hAnsi="Arial" w:eastAsia="Arial" w:ascii="Arial"/>
          <w:color w:val="494248"/>
          <w:spacing w:val="0"/>
          <w:w w:val="90"/>
          <w:position w:val="-1"/>
          <w:sz w:val="19"/>
          <w:szCs w:val="19"/>
        </w:rPr>
        <w:t>O</w:t>
      </w:r>
      <w:r>
        <w:rPr>
          <w:rFonts w:cs="Arial" w:hAnsi="Arial" w:eastAsia="Arial" w:ascii="Arial"/>
          <w:color w:val="494248"/>
          <w:spacing w:val="0"/>
          <w:w w:val="90"/>
          <w:position w:val="-1"/>
          <w:sz w:val="19"/>
          <w:szCs w:val="19"/>
        </w:rPr>
        <w:t>:</w:t>
      </w:r>
      <w:r>
        <w:rPr>
          <w:rFonts w:cs="Arial" w:hAnsi="Arial" w:eastAsia="Arial" w:ascii="Arial"/>
          <w:color w:val="494248"/>
          <w:spacing w:val="0"/>
          <w:w w:val="9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494248"/>
          <w:spacing w:val="7"/>
          <w:w w:val="9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position w:val="-1"/>
          <w:sz w:val="19"/>
          <w:szCs w:val="19"/>
        </w:rPr>
        <w:t>U</w:t>
      </w:r>
      <w:r>
        <w:rPr>
          <w:rFonts w:cs="Arial" w:hAnsi="Arial" w:eastAsia="Arial" w:ascii="Arial"/>
          <w:color w:val="494248"/>
          <w:spacing w:val="0"/>
          <w:w w:val="100"/>
          <w:position w:val="-1"/>
          <w:sz w:val="19"/>
          <w:szCs w:val="19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position w:val="-1"/>
          <w:sz w:val="19"/>
          <w:szCs w:val="19"/>
        </w:rPr>
        <w:t>T</w:t>
      </w:r>
      <w:r>
        <w:rPr>
          <w:rFonts w:cs="Arial" w:hAnsi="Arial" w:eastAsia="Arial" w:ascii="Arial"/>
          <w:color w:val="494248"/>
          <w:spacing w:val="-14"/>
          <w:w w:val="100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494248"/>
          <w:spacing w:val="0"/>
          <w:w w:val="172"/>
          <w:position w:val="-1"/>
          <w:sz w:val="19"/>
          <w:szCs w:val="19"/>
        </w:rPr>
        <w:t>/</w:t>
      </w:r>
      <w:r>
        <w:rPr>
          <w:rFonts w:cs="Arial" w:hAnsi="Arial" w:eastAsia="Arial" w:ascii="Arial"/>
          <w:color w:val="494248"/>
          <w:spacing w:val="0"/>
          <w:w w:val="104"/>
          <w:position w:val="-1"/>
          <w:sz w:val="19"/>
          <w:szCs w:val="19"/>
        </w:rPr>
        <w:t>3</w:t>
      </w:r>
      <w:r>
        <w:rPr>
          <w:rFonts w:cs="Arial" w:hAnsi="Arial" w:eastAsia="Arial" w:ascii="Arial"/>
          <w:color w:val="494248"/>
          <w:spacing w:val="0"/>
          <w:w w:val="108"/>
          <w:position w:val="-1"/>
          <w:sz w:val="19"/>
          <w:szCs w:val="19"/>
        </w:rPr>
        <w:t>6</w:t>
      </w:r>
      <w:r>
        <w:rPr>
          <w:rFonts w:cs="Arial" w:hAnsi="Arial" w:eastAsia="Arial" w:ascii="Arial"/>
          <w:color w:val="494248"/>
          <w:spacing w:val="0"/>
          <w:w w:val="172"/>
          <w:position w:val="-1"/>
          <w:sz w:val="19"/>
          <w:szCs w:val="19"/>
        </w:rPr>
        <w:t>/</w:t>
      </w:r>
      <w:r>
        <w:rPr>
          <w:rFonts w:cs="Arial" w:hAnsi="Arial" w:eastAsia="Arial" w:ascii="Arial"/>
          <w:color w:val="494248"/>
          <w:spacing w:val="0"/>
          <w:w w:val="104"/>
          <w:position w:val="-1"/>
          <w:sz w:val="19"/>
          <w:szCs w:val="19"/>
        </w:rPr>
        <w:t>2</w:t>
      </w:r>
      <w:r>
        <w:rPr>
          <w:rFonts w:cs="Arial" w:hAnsi="Arial" w:eastAsia="Arial" w:ascii="Arial"/>
          <w:color w:val="494248"/>
          <w:spacing w:val="0"/>
          <w:w w:val="108"/>
          <w:position w:val="-1"/>
          <w:sz w:val="19"/>
          <w:szCs w:val="19"/>
        </w:rPr>
        <w:t>0</w:t>
      </w:r>
      <w:r>
        <w:rPr>
          <w:rFonts w:cs="Arial" w:hAnsi="Arial" w:eastAsia="Arial" w:ascii="Arial"/>
          <w:color w:val="494248"/>
          <w:spacing w:val="0"/>
          <w:w w:val="99"/>
          <w:position w:val="-1"/>
          <w:sz w:val="19"/>
          <w:szCs w:val="19"/>
        </w:rPr>
        <w:t>2</w:t>
      </w:r>
      <w:r>
        <w:rPr>
          <w:rFonts w:cs="Arial" w:hAnsi="Arial" w:eastAsia="Arial" w:ascii="Arial"/>
          <w:color w:val="494248"/>
          <w:spacing w:val="0"/>
          <w:w w:val="113"/>
          <w:position w:val="-1"/>
          <w:sz w:val="19"/>
          <w:szCs w:val="19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before="29"/>
        <w:ind w:left="1679"/>
      </w:pPr>
      <w:r>
        <w:rPr>
          <w:rFonts w:cs="Arial" w:hAnsi="Arial" w:eastAsia="Arial" w:ascii="Arial"/>
          <w:color w:val="494248"/>
          <w:w w:val="82"/>
          <w:sz w:val="24"/>
          <w:szCs w:val="24"/>
        </w:rPr>
        <w:t>G</w:t>
      </w:r>
      <w:r>
        <w:rPr>
          <w:rFonts w:cs="Arial" w:hAnsi="Arial" w:eastAsia="Arial" w:ascii="Arial"/>
          <w:color w:val="494248"/>
          <w:w w:val="104"/>
          <w:sz w:val="24"/>
          <w:szCs w:val="24"/>
        </w:rPr>
        <w:t>U</w:t>
      </w:r>
      <w:r>
        <w:rPr>
          <w:rFonts w:cs="Arial" w:hAnsi="Arial" w:eastAsia="Arial" w:ascii="Arial"/>
          <w:color w:val="494248"/>
          <w:w w:val="107"/>
          <w:sz w:val="24"/>
          <w:szCs w:val="24"/>
        </w:rPr>
        <w:t>I</w:t>
      </w:r>
      <w:r>
        <w:rPr>
          <w:rFonts w:cs="Arial" w:hAnsi="Arial" w:eastAsia="Arial" w:ascii="Arial"/>
          <w:color w:val="494248"/>
          <w:w w:val="103"/>
          <w:sz w:val="24"/>
          <w:szCs w:val="24"/>
        </w:rPr>
        <w:t>L</w:t>
      </w:r>
      <w:r>
        <w:rPr>
          <w:rFonts w:cs="Arial" w:hAnsi="Arial" w:eastAsia="Arial" w:ascii="Arial"/>
          <w:color w:val="494248"/>
          <w:w w:val="86"/>
          <w:sz w:val="24"/>
          <w:szCs w:val="24"/>
        </w:rPr>
        <w:t>L</w:t>
      </w:r>
      <w:r>
        <w:rPr>
          <w:rFonts w:cs="Arial" w:hAnsi="Arial" w:eastAsia="Arial" w:ascii="Arial"/>
          <w:color w:val="3A3339"/>
          <w:w w:val="80"/>
          <w:sz w:val="24"/>
          <w:szCs w:val="24"/>
        </w:rPr>
        <w:t>E</w:t>
      </w:r>
      <w:r>
        <w:rPr>
          <w:rFonts w:cs="Arial" w:hAnsi="Arial" w:eastAsia="Arial" w:ascii="Arial"/>
          <w:color w:val="494248"/>
          <w:w w:val="93"/>
          <w:sz w:val="24"/>
          <w:szCs w:val="24"/>
        </w:rPr>
        <w:t>R</w:t>
      </w:r>
      <w:r>
        <w:rPr>
          <w:rFonts w:cs="Arial" w:hAnsi="Arial" w:eastAsia="Arial" w:ascii="Arial"/>
          <w:color w:val="494248"/>
          <w:w w:val="119"/>
          <w:sz w:val="24"/>
          <w:szCs w:val="24"/>
        </w:rPr>
        <w:t>M</w:t>
      </w:r>
      <w:r>
        <w:rPr>
          <w:rFonts w:cs="Arial" w:hAnsi="Arial" w:eastAsia="Arial" w:ascii="Arial"/>
          <w:color w:val="494248"/>
          <w:w w:val="105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7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17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83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94"/>
          <w:sz w:val="24"/>
          <w:szCs w:val="24"/>
        </w:rPr>
        <w:t>Z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2"/>
          <w:sz w:val="24"/>
          <w:szCs w:val="24"/>
        </w:rPr>
        <w:t>H</w:t>
      </w:r>
      <w:r>
        <w:rPr>
          <w:rFonts w:cs="Arial" w:hAnsi="Arial" w:eastAsia="Arial" w:ascii="Arial"/>
          <w:color w:val="494248"/>
          <w:spacing w:val="0"/>
          <w:w w:val="89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9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13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99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83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94"/>
          <w:sz w:val="24"/>
          <w:szCs w:val="24"/>
        </w:rPr>
        <w:t>Z</w:t>
      </w:r>
      <w:r>
        <w:rPr>
          <w:rFonts w:cs="Arial" w:hAnsi="Arial" w:eastAsia="Arial" w:ascii="Arial"/>
          <w:color w:val="000000"/>
          <w:spacing w:val="0"/>
          <w:w w:val="100"/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before="68"/>
        <w:ind w:left="1684"/>
      </w:pPr>
      <w:r>
        <w:rPr>
          <w:rFonts w:cs="Arial" w:hAnsi="Arial" w:eastAsia="Arial" w:ascii="Arial"/>
          <w:color w:val="494248"/>
          <w:w w:val="68"/>
          <w:sz w:val="24"/>
          <w:szCs w:val="24"/>
        </w:rPr>
        <w:t>E</w:t>
      </w:r>
      <w:r>
        <w:rPr>
          <w:rFonts w:cs="Arial" w:hAnsi="Arial" w:eastAsia="Arial" w:ascii="Arial"/>
          <w:color w:val="494248"/>
          <w:w w:val="107"/>
          <w:sz w:val="24"/>
          <w:szCs w:val="24"/>
        </w:rPr>
        <w:t>nc</w:t>
      </w:r>
      <w:r>
        <w:rPr>
          <w:rFonts w:cs="Arial" w:hAnsi="Arial" w:eastAsia="Arial" w:ascii="Arial"/>
          <w:color w:val="494248"/>
          <w:w w:val="96"/>
          <w:sz w:val="24"/>
          <w:szCs w:val="24"/>
        </w:rPr>
        <w:t>a</w:t>
      </w:r>
      <w:r>
        <w:rPr>
          <w:rFonts w:cs="Arial" w:hAnsi="Arial" w:eastAsia="Arial" w:ascii="Arial"/>
          <w:color w:val="494248"/>
          <w:w w:val="137"/>
          <w:sz w:val="24"/>
          <w:szCs w:val="24"/>
        </w:rPr>
        <w:t>r</w:t>
      </w:r>
      <w:r>
        <w:rPr>
          <w:rFonts w:cs="Arial" w:hAnsi="Arial" w:eastAsia="Arial" w:ascii="Arial"/>
          <w:color w:val="494248"/>
          <w:w w:val="100"/>
          <w:sz w:val="24"/>
          <w:szCs w:val="24"/>
        </w:rPr>
        <w:t>g</w:t>
      </w:r>
      <w:r>
        <w:rPr>
          <w:rFonts w:cs="Arial" w:hAnsi="Arial" w:eastAsia="Arial" w:ascii="Arial"/>
          <w:color w:val="494248"/>
          <w:w w:val="93"/>
          <w:sz w:val="24"/>
          <w:szCs w:val="24"/>
        </w:rPr>
        <w:t>a</w:t>
      </w:r>
      <w:r>
        <w:rPr>
          <w:rFonts w:cs="Arial" w:hAnsi="Arial" w:eastAsia="Arial" w:ascii="Arial"/>
          <w:color w:val="494248"/>
          <w:w w:val="114"/>
          <w:sz w:val="24"/>
          <w:szCs w:val="24"/>
        </w:rPr>
        <w:t>d</w:t>
      </w:r>
      <w:r>
        <w:rPr>
          <w:rFonts w:cs="Arial" w:hAnsi="Arial" w:eastAsia="Arial" w:ascii="Arial"/>
          <w:color w:val="494248"/>
          <w:w w:val="118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32"/>
          <w:w w:val="96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H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nd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0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ú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b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34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38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34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ci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116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21"/>
          <w:sz w:val="24"/>
          <w:szCs w:val="24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before="54"/>
        <w:ind w:left="1689"/>
      </w:pP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1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9"/>
          <w:sz w:val="24"/>
          <w:szCs w:val="24"/>
        </w:rPr>
        <w:t>x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la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h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á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1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8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9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5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18"/>
          <w:sz w:val="24"/>
          <w:szCs w:val="24"/>
        </w:rPr>
        <w:t>b</w:t>
      </w:r>
      <w:r>
        <w:rPr>
          <w:rFonts w:cs="Arial" w:hAnsi="Arial" w:eastAsia="Arial" w:ascii="Arial"/>
          <w:color w:val="494248"/>
          <w:spacing w:val="0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34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s</w:t>
      </w:r>
      <w:r>
        <w:rPr>
          <w:rFonts w:cs="Arial" w:hAnsi="Arial" w:eastAsia="Arial" w:ascii="Arial"/>
          <w:color w:val="000000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ourier New" w:hAnsi="Courier New" w:eastAsia="Courier New" w:ascii="Courier New"/>
          <w:sz w:val="25"/>
          <w:szCs w:val="25"/>
        </w:rPr>
        <w:jc w:val="left"/>
        <w:ind w:left="1684"/>
      </w:pPr>
      <w:r>
        <w:rPr>
          <w:rFonts w:cs="Courier New" w:hAnsi="Courier New" w:eastAsia="Courier New" w:ascii="Courier New"/>
          <w:color w:val="494248"/>
          <w:w w:val="70"/>
          <w:sz w:val="25"/>
          <w:szCs w:val="25"/>
        </w:rPr>
        <w:t>P</w:t>
      </w:r>
      <w:r>
        <w:rPr>
          <w:rFonts w:cs="Courier New" w:hAnsi="Courier New" w:eastAsia="Courier New" w:ascii="Courier New"/>
          <w:color w:val="494248"/>
          <w:w w:val="89"/>
          <w:sz w:val="25"/>
          <w:szCs w:val="25"/>
        </w:rPr>
        <w:t>R</w:t>
      </w:r>
      <w:r>
        <w:rPr>
          <w:rFonts w:cs="Courier New" w:hAnsi="Courier New" w:eastAsia="Courier New" w:ascii="Courier New"/>
          <w:color w:val="494248"/>
          <w:w w:val="76"/>
          <w:sz w:val="25"/>
          <w:szCs w:val="25"/>
        </w:rPr>
        <w:t>ESE</w:t>
      </w:r>
      <w:r>
        <w:rPr>
          <w:rFonts w:cs="Courier New" w:hAnsi="Courier New" w:eastAsia="Courier New" w:ascii="Courier New"/>
          <w:color w:val="494248"/>
          <w:w w:val="102"/>
          <w:sz w:val="25"/>
          <w:szCs w:val="25"/>
        </w:rPr>
        <w:t>N</w:t>
      </w:r>
      <w:r>
        <w:rPr>
          <w:rFonts w:cs="Courier New" w:hAnsi="Courier New" w:eastAsia="Courier New" w:ascii="Courier New"/>
          <w:color w:val="494248"/>
          <w:w w:val="89"/>
          <w:sz w:val="25"/>
          <w:szCs w:val="25"/>
        </w:rPr>
        <w:t>T</w:t>
      </w:r>
      <w:r>
        <w:rPr>
          <w:rFonts w:cs="Courier New" w:hAnsi="Courier New" w:eastAsia="Courier New" w:ascii="Courier New"/>
          <w:color w:val="494248"/>
          <w:w w:val="70"/>
          <w:sz w:val="25"/>
          <w:szCs w:val="25"/>
        </w:rPr>
        <w:t>E</w:t>
      </w:r>
      <w:r>
        <w:rPr>
          <w:rFonts w:cs="Courier New" w:hAnsi="Courier New" w:eastAsia="Courier New" w:ascii="Courier New"/>
          <w:color w:val="000000"/>
          <w:w w:val="100"/>
          <w:sz w:val="25"/>
          <w:szCs w:val="2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ind w:left="4340"/>
      </w:pPr>
      <w:r>
        <w:rPr>
          <w:rFonts w:cs="Arial" w:hAnsi="Arial" w:eastAsia="Arial" w:ascii="Arial"/>
          <w:color w:val="494248"/>
          <w:w w:val="62"/>
          <w:sz w:val="24"/>
          <w:szCs w:val="24"/>
        </w:rPr>
        <w:t>l</w:t>
      </w:r>
      <w:r>
        <w:rPr>
          <w:rFonts w:cs="Arial" w:hAnsi="Arial" w:eastAsia="Arial" w:ascii="Arial"/>
          <w:color w:val="494248"/>
          <w:w w:val="111"/>
          <w:sz w:val="24"/>
          <w:szCs w:val="24"/>
        </w:rPr>
        <w:t>x</w:t>
      </w:r>
      <w:r>
        <w:rPr>
          <w:rFonts w:cs="Arial" w:hAnsi="Arial" w:eastAsia="Arial" w:ascii="Arial"/>
          <w:color w:val="494248"/>
          <w:w w:val="143"/>
          <w:sz w:val="24"/>
          <w:szCs w:val="24"/>
        </w:rPr>
        <w:t>t</w:t>
      </w:r>
      <w:r>
        <w:rPr>
          <w:rFonts w:cs="Arial" w:hAnsi="Arial" w:eastAsia="Arial" w:ascii="Arial"/>
          <w:color w:val="494248"/>
          <w:w w:val="98"/>
          <w:sz w:val="24"/>
          <w:szCs w:val="24"/>
        </w:rPr>
        <w:t>l</w:t>
      </w:r>
      <w:r>
        <w:rPr>
          <w:rFonts w:cs="Arial" w:hAnsi="Arial" w:eastAsia="Arial" w:ascii="Arial"/>
          <w:color w:val="494248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w w:val="107"/>
          <w:sz w:val="24"/>
          <w:szCs w:val="24"/>
        </w:rPr>
        <w:t>hu</w:t>
      </w:r>
      <w:r>
        <w:rPr>
          <w:rFonts w:cs="Arial" w:hAnsi="Arial" w:eastAsia="Arial" w:ascii="Arial"/>
          <w:color w:val="494248"/>
          <w:w w:val="103"/>
          <w:sz w:val="24"/>
          <w:szCs w:val="24"/>
        </w:rPr>
        <w:t>a</w:t>
      </w:r>
      <w:r>
        <w:rPr>
          <w:rFonts w:cs="Arial" w:hAnsi="Arial" w:eastAsia="Arial" w:ascii="Arial"/>
          <w:color w:val="494248"/>
          <w:w w:val="107"/>
          <w:sz w:val="24"/>
          <w:szCs w:val="24"/>
        </w:rPr>
        <w:t>c</w:t>
      </w:r>
      <w:r>
        <w:rPr>
          <w:rFonts w:cs="Arial" w:hAnsi="Arial" w:eastAsia="Arial" w:ascii="Arial"/>
          <w:color w:val="494248"/>
          <w:w w:val="93"/>
          <w:sz w:val="24"/>
          <w:szCs w:val="24"/>
        </w:rPr>
        <w:t>á</w:t>
      </w:r>
      <w:r>
        <w:rPr>
          <w:rFonts w:cs="Arial" w:hAnsi="Arial" w:eastAsia="Arial" w:ascii="Arial"/>
          <w:color w:val="494248"/>
          <w:w w:val="111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62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9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10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b</w:t>
      </w:r>
      <w:r>
        <w:rPr>
          <w:rFonts w:cs="Arial" w:hAnsi="Arial" w:eastAsia="Arial" w:ascii="Arial"/>
          <w:color w:val="494248"/>
          <w:spacing w:val="0"/>
          <w:w w:val="137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8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16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87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color w:val="494248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59"/>
          <w:sz w:val="24"/>
          <w:szCs w:val="24"/>
        </w:rPr>
        <w:t>J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li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99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2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1</w:t>
      </w:r>
      <w:r>
        <w:rPr>
          <w:rFonts w:cs="Arial" w:hAnsi="Arial" w:eastAsia="Arial" w:ascii="Arial"/>
          <w:color w:val="494248"/>
          <w:spacing w:val="0"/>
          <w:w w:val="172"/>
          <w:sz w:val="24"/>
          <w:szCs w:val="24"/>
        </w:rPr>
        <w:t>/</w:t>
      </w:r>
      <w:r>
        <w:rPr>
          <w:rFonts w:cs="Arial" w:hAnsi="Arial" w:eastAsia="Arial" w:ascii="Arial"/>
          <w:color w:val="494248"/>
          <w:spacing w:val="0"/>
          <w:w w:val="101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g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9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72"/>
          <w:sz w:val="24"/>
          <w:szCs w:val="24"/>
        </w:rPr>
        <w:t>/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2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0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2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0</w:t>
      </w:r>
      <w:r>
        <w:rPr>
          <w:rFonts w:cs="Arial" w:hAnsi="Arial" w:eastAsia="Arial" w:ascii="Arial"/>
          <w:color w:val="000000"/>
          <w:spacing w:val="0"/>
          <w:w w:val="10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9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lineRule="auto" w:line="316"/>
        <w:ind w:left="1679" w:right="1266" w:firstLine="722"/>
      </w:pPr>
      <w:r>
        <w:rPr>
          <w:rFonts w:cs="Arial" w:hAnsi="Arial" w:eastAsia="Arial" w:ascii="Arial"/>
          <w:color w:val="494248"/>
          <w:w w:val="68"/>
          <w:sz w:val="24"/>
          <w:szCs w:val="24"/>
        </w:rPr>
        <w:t>P</w:t>
      </w:r>
      <w:r>
        <w:rPr>
          <w:rFonts w:cs="Arial" w:hAnsi="Arial" w:eastAsia="Arial" w:ascii="Arial"/>
          <w:color w:val="494248"/>
          <w:w w:val="111"/>
          <w:sz w:val="24"/>
          <w:szCs w:val="24"/>
        </w:rPr>
        <w:t>o</w:t>
      </w:r>
      <w:r>
        <w:rPr>
          <w:rFonts w:cs="Arial" w:hAnsi="Arial" w:eastAsia="Arial" w:ascii="Arial"/>
          <w:color w:val="494248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3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du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9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05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51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15"/>
          <w:sz w:val="24"/>
          <w:szCs w:val="24"/>
        </w:rPr>
        <w:t>v</w:t>
      </w:r>
      <w:r>
        <w:rPr>
          <w:rFonts w:cs="Arial" w:hAnsi="Arial" w:eastAsia="Arial" w:ascii="Arial"/>
          <w:color w:val="494248"/>
          <w:spacing w:val="0"/>
          <w:w w:val="98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8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98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98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21"/>
          <w:w w:val="98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3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34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494248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color w:val="494248"/>
          <w:spacing w:val="0"/>
          <w:w w:val="100"/>
          <w:sz w:val="26"/>
          <w:szCs w:val="26"/>
        </w:rPr>
        <w:t> </w:t>
      </w:r>
      <w:r>
        <w:rPr>
          <w:rFonts w:cs="Arial" w:hAnsi="Arial" w:eastAsia="Arial" w:ascii="Arial"/>
          <w:color w:val="494248"/>
          <w:spacing w:val="0"/>
          <w:w w:val="83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29"/>
          <w:w w:val="83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3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83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52"/>
          <w:w w:val="83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color w:val="494248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34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37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8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16"/>
          <w:sz w:val="24"/>
          <w:szCs w:val="24"/>
        </w:rPr>
        <w:t>j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8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49"/>
          <w:w w:val="78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2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99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51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-28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-32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53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65"/>
          <w:sz w:val="24"/>
          <w:szCs w:val="24"/>
        </w:rPr>
        <w:t>f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05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8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q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ue</w:t>
      </w:r>
      <w:r>
        <w:rPr>
          <w:rFonts w:cs="Arial" w:hAnsi="Arial" w:eastAsia="Arial" w:ascii="Arial"/>
          <w:color w:val="494248"/>
          <w:spacing w:val="2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g</w:t>
      </w:r>
      <w:r>
        <w:rPr>
          <w:rFonts w:cs="Arial" w:hAnsi="Arial" w:eastAsia="Arial" w:ascii="Arial"/>
          <w:color w:val="494248"/>
          <w:spacing w:val="0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8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b</w:t>
      </w:r>
      <w:r>
        <w:rPr>
          <w:rFonts w:cs="Arial" w:hAnsi="Arial" w:eastAsia="Arial" w:ascii="Arial"/>
          <w:color w:val="494248"/>
          <w:spacing w:val="0"/>
          <w:w w:val="91"/>
          <w:sz w:val="24"/>
          <w:szCs w:val="24"/>
        </w:rPr>
        <w:t>s</w:t>
      </w:r>
      <w:r>
        <w:rPr>
          <w:rFonts w:cs="Arial" w:hAnsi="Arial" w:eastAsia="Arial" w:ascii="Arial"/>
          <w:color w:val="655E61"/>
          <w:spacing w:val="0"/>
          <w:w w:val="116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q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4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22"/>
          <w:w w:val="95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51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g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q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34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0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en</w:t>
      </w:r>
      <w:r>
        <w:rPr>
          <w:rFonts w:cs="Arial" w:hAnsi="Arial" w:eastAsia="Arial" w:ascii="Arial"/>
          <w:color w:val="494248"/>
          <w:spacing w:val="0"/>
          <w:w w:val="165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62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g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89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9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b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en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58"/>
          <w:sz w:val="24"/>
          <w:szCs w:val="24"/>
        </w:rPr>
        <w:t>f</w:t>
      </w:r>
      <w:r>
        <w:rPr>
          <w:rFonts w:cs="Arial" w:hAnsi="Arial" w:eastAsia="Arial" w:ascii="Arial"/>
          <w:color w:val="494248"/>
          <w:spacing w:val="0"/>
          <w:w w:val="80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98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37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ne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en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41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8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44"/>
          <w:w w:val="78"/>
          <w:sz w:val="24"/>
          <w:szCs w:val="24"/>
        </w:rPr>
        <w:t> </w:t>
      </w:r>
      <w:r>
        <w:rPr>
          <w:rFonts w:cs="Arial" w:hAnsi="Arial" w:eastAsia="Arial" w:ascii="Arial"/>
          <w:color w:val="3A3339"/>
          <w:spacing w:val="0"/>
          <w:w w:val="100"/>
          <w:sz w:val="24"/>
          <w:szCs w:val="24"/>
        </w:rPr>
        <w:t>2</w:t>
      </w:r>
      <w:r>
        <w:rPr>
          <w:rFonts w:cs="Arial" w:hAnsi="Arial" w:eastAsia="Arial" w:ascii="Arial"/>
          <w:color w:val="3A3339"/>
          <w:spacing w:val="0"/>
          <w:w w:val="100"/>
          <w:sz w:val="24"/>
          <w:szCs w:val="24"/>
        </w:rPr>
        <w:t>2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5</w:t>
      </w:r>
      <w:r>
        <w:rPr>
          <w:rFonts w:cs="Arial" w:hAnsi="Arial" w:eastAsia="Arial" w:ascii="Arial"/>
          <w:color w:val="3A3339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color w:val="3A3339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color w:val="3A3339"/>
          <w:spacing w:val="46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2"/>
          <w:sz w:val="24"/>
          <w:szCs w:val="24"/>
        </w:rPr>
        <w:t>h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b</w:t>
      </w:r>
      <w:r>
        <w:rPr>
          <w:rFonts w:cs="Arial" w:hAnsi="Arial" w:eastAsia="Arial" w:ascii="Arial"/>
          <w:color w:val="494248"/>
          <w:spacing w:val="0"/>
          <w:w w:val="116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58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89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65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33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un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13"/>
          <w:w w:val="112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0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5"/>
          <w:sz w:val="24"/>
          <w:szCs w:val="24"/>
        </w:rPr>
        <w:t>x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la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h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ac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á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1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8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9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b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ll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,</w:t>
      </w:r>
      <w:r>
        <w:rPr>
          <w:rFonts w:cs="Arial" w:hAnsi="Arial" w:eastAsia="Arial" w:ascii="Arial"/>
          <w:color w:val="494248"/>
          <w:spacing w:val="2"/>
          <w:w w:val="111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63"/>
          <w:sz w:val="24"/>
          <w:szCs w:val="24"/>
        </w:rPr>
        <w:t>J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34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-32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62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-32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62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9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34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58"/>
          <w:sz w:val="24"/>
          <w:szCs w:val="24"/>
        </w:rPr>
        <w:t>f</w:t>
      </w:r>
      <w:r>
        <w:rPr>
          <w:rFonts w:cs="Arial" w:hAnsi="Arial" w:eastAsia="Arial" w:ascii="Arial"/>
          <w:color w:val="494248"/>
          <w:spacing w:val="0"/>
          <w:w w:val="89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58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9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91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137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g</w:t>
      </w:r>
      <w:r>
        <w:rPr>
          <w:rFonts w:cs="Arial" w:hAnsi="Arial" w:eastAsia="Arial" w:ascii="Arial"/>
          <w:color w:val="494248"/>
          <w:spacing w:val="0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99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q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3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37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4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16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51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12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5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51"/>
          <w:sz w:val="24"/>
          <w:szCs w:val="24"/>
        </w:rPr>
        <w:t>f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9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09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09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09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9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09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9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109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09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09"/>
          <w:sz w:val="24"/>
          <w:szCs w:val="24"/>
        </w:rPr>
        <w:t>,</w:t>
      </w:r>
      <w:r>
        <w:rPr>
          <w:rFonts w:cs="Arial" w:hAnsi="Arial" w:eastAsia="Arial" w:ascii="Arial"/>
          <w:color w:val="494248"/>
          <w:spacing w:val="26"/>
          <w:w w:val="109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21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68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2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0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2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0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2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22"/>
          <w:w w:val="82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63"/>
          <w:sz w:val="24"/>
          <w:szCs w:val="24"/>
        </w:rPr>
        <w:t>J</w:t>
      </w:r>
      <w:r>
        <w:rPr>
          <w:rFonts w:cs="Arial" w:hAnsi="Arial" w:eastAsia="Arial" w:ascii="Arial"/>
          <w:color w:val="494248"/>
          <w:spacing w:val="0"/>
          <w:w w:val="118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34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14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2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02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0</w:t>
      </w:r>
      <w:r>
        <w:rPr>
          <w:rFonts w:cs="Arial" w:hAnsi="Arial" w:eastAsia="Arial" w:ascii="Arial"/>
          <w:color w:val="655E61"/>
          <w:spacing w:val="0"/>
          <w:w w:val="79"/>
          <w:sz w:val="24"/>
          <w:szCs w:val="24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ind w:left="1679"/>
      </w:pPr>
      <w:r>
        <w:pict>
          <v:shape type="#_x0000_t75" style="position:absolute;margin-left:133.008pt;margin-top:72.0185pt;width:364.576pt;height:116.741pt;mso-position-horizontal-relative:page;mso-position-vertical-relative:paragraph;z-index:-88">
            <v:imagedata o:title="" r:id="rId5"/>
          </v:shape>
        </w:pict>
      </w:r>
      <w:r>
        <w:rPr>
          <w:rFonts w:cs="Arial" w:hAnsi="Arial" w:eastAsia="Arial" w:ascii="Arial"/>
          <w:color w:val="494248"/>
          <w:w w:val="68"/>
          <w:sz w:val="24"/>
          <w:szCs w:val="24"/>
        </w:rPr>
        <w:t>S</w:t>
      </w:r>
      <w:r>
        <w:rPr>
          <w:rFonts w:cs="Arial" w:hAnsi="Arial" w:eastAsia="Arial" w:ascii="Arial"/>
          <w:color w:val="494248"/>
          <w:w w:val="116"/>
          <w:sz w:val="24"/>
          <w:szCs w:val="24"/>
        </w:rPr>
        <w:t>i</w:t>
      </w:r>
      <w:r>
        <w:rPr>
          <w:rFonts w:cs="Arial" w:hAnsi="Arial" w:eastAsia="Arial" w:ascii="Arial"/>
          <w:color w:val="494248"/>
          <w:w w:val="107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6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49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136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98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2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18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in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8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0"/>
          <w:w w:val="158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91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95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16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151"/>
          <w:sz w:val="24"/>
          <w:szCs w:val="24"/>
        </w:rPr>
        <w:t>t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0"/>
          <w:w w:val="131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89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43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8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03"/>
          <w:sz w:val="24"/>
          <w:szCs w:val="24"/>
        </w:rPr>
        <w:t>e</w:t>
      </w:r>
      <w:r>
        <w:rPr>
          <w:rFonts w:cs="Arial" w:hAnsi="Arial" w:eastAsia="Arial" w:ascii="Arial"/>
          <w:color w:val="494248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color w:val="494248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color w:val="494248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87"/>
          <w:sz w:val="24"/>
          <w:szCs w:val="24"/>
        </w:rPr>
        <w:t>c</w:t>
      </w:r>
      <w:r>
        <w:rPr>
          <w:rFonts w:cs="Arial" w:hAnsi="Arial" w:eastAsia="Arial" w:ascii="Arial"/>
          <w:color w:val="494248"/>
          <w:spacing w:val="0"/>
          <w:w w:val="107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137"/>
          <w:sz w:val="24"/>
          <w:szCs w:val="24"/>
        </w:rPr>
        <w:t>r</w:t>
      </w:r>
      <w:r>
        <w:rPr>
          <w:rFonts w:cs="Arial" w:hAnsi="Arial" w:eastAsia="Arial" w:ascii="Arial"/>
          <w:color w:val="494248"/>
          <w:spacing w:val="0"/>
          <w:w w:val="93"/>
          <w:sz w:val="24"/>
          <w:szCs w:val="24"/>
        </w:rPr>
        <w:t>d</w:t>
      </w:r>
      <w:r>
        <w:rPr>
          <w:rFonts w:cs="Arial" w:hAnsi="Arial" w:eastAsia="Arial" w:ascii="Arial"/>
          <w:color w:val="494248"/>
          <w:spacing w:val="0"/>
          <w:w w:val="134"/>
          <w:sz w:val="24"/>
          <w:szCs w:val="24"/>
        </w:rPr>
        <w:t>i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25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color w:val="494248"/>
          <w:spacing w:val="0"/>
          <w:w w:val="75"/>
          <w:sz w:val="24"/>
          <w:szCs w:val="24"/>
        </w:rPr>
        <w:t>s</w:t>
      </w:r>
      <w:r>
        <w:rPr>
          <w:rFonts w:cs="Arial" w:hAnsi="Arial" w:eastAsia="Arial" w:ascii="Arial"/>
          <w:color w:val="494248"/>
          <w:spacing w:val="0"/>
          <w:w w:val="96"/>
          <w:sz w:val="24"/>
          <w:szCs w:val="24"/>
        </w:rPr>
        <w:t>a</w:t>
      </w:r>
      <w:r>
        <w:rPr>
          <w:rFonts w:cs="Arial" w:hAnsi="Arial" w:eastAsia="Arial" w:ascii="Arial"/>
          <w:color w:val="494248"/>
          <w:spacing w:val="0"/>
          <w:w w:val="116"/>
          <w:sz w:val="24"/>
          <w:szCs w:val="24"/>
        </w:rPr>
        <w:t>l</w:t>
      </w:r>
      <w:r>
        <w:rPr>
          <w:rFonts w:cs="Arial" w:hAnsi="Arial" w:eastAsia="Arial" w:ascii="Arial"/>
          <w:color w:val="494248"/>
          <w:spacing w:val="0"/>
          <w:w w:val="111"/>
          <w:sz w:val="24"/>
          <w:szCs w:val="24"/>
        </w:rPr>
        <w:t>ud</w:t>
      </w:r>
      <w:r>
        <w:rPr>
          <w:rFonts w:cs="Arial" w:hAnsi="Arial" w:eastAsia="Arial" w:ascii="Arial"/>
          <w:color w:val="494248"/>
          <w:spacing w:val="0"/>
          <w:w w:val="118"/>
          <w:sz w:val="24"/>
          <w:szCs w:val="24"/>
        </w:rPr>
        <w:t>o</w:t>
      </w:r>
      <w:r>
        <w:rPr>
          <w:rFonts w:cs="Arial" w:hAnsi="Arial" w:eastAsia="Arial" w:ascii="Arial"/>
          <w:color w:val="494248"/>
          <w:spacing w:val="0"/>
          <w:w w:val="79"/>
          <w:sz w:val="24"/>
          <w:szCs w:val="24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7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center"/>
        <w:ind w:left="5158" w:right="4796"/>
      </w:pPr>
      <w:r>
        <w:rPr>
          <w:rFonts w:cs="Arial" w:hAnsi="Arial" w:eastAsia="Arial" w:ascii="Arial"/>
          <w:color w:val="494248"/>
          <w:w w:val="104"/>
          <w:sz w:val="24"/>
          <w:szCs w:val="24"/>
        </w:rPr>
        <w:t>A</w:t>
      </w:r>
      <w:r>
        <w:rPr>
          <w:rFonts w:cs="Arial" w:hAnsi="Arial" w:eastAsia="Arial" w:ascii="Arial"/>
          <w:color w:val="494248"/>
          <w:w w:val="98"/>
          <w:sz w:val="24"/>
          <w:szCs w:val="24"/>
        </w:rPr>
        <w:t>T</w:t>
      </w:r>
      <w:r>
        <w:rPr>
          <w:rFonts w:cs="Arial" w:hAnsi="Arial" w:eastAsia="Arial" w:ascii="Arial"/>
          <w:color w:val="494248"/>
          <w:w w:val="77"/>
          <w:sz w:val="24"/>
          <w:szCs w:val="24"/>
        </w:rPr>
        <w:t>E</w:t>
      </w:r>
      <w:r>
        <w:rPr>
          <w:rFonts w:cs="Arial" w:hAnsi="Arial" w:eastAsia="Arial" w:ascii="Arial"/>
          <w:color w:val="494248"/>
          <w:w w:val="102"/>
          <w:sz w:val="24"/>
          <w:szCs w:val="24"/>
        </w:rPr>
        <w:t>N</w:t>
      </w:r>
      <w:r>
        <w:rPr>
          <w:rFonts w:cs="Arial" w:hAnsi="Arial" w:eastAsia="Arial" w:ascii="Arial"/>
          <w:color w:val="494248"/>
          <w:w w:val="104"/>
          <w:sz w:val="24"/>
          <w:szCs w:val="24"/>
        </w:rPr>
        <w:t>T</w:t>
      </w:r>
      <w:r>
        <w:rPr>
          <w:rFonts w:cs="Arial" w:hAnsi="Arial" w:eastAsia="Arial" w:ascii="Arial"/>
          <w:color w:val="494248"/>
          <w:w w:val="107"/>
          <w:sz w:val="24"/>
          <w:szCs w:val="24"/>
        </w:rPr>
        <w:t>A</w:t>
      </w:r>
      <w:r>
        <w:rPr>
          <w:rFonts w:cs="Arial" w:hAnsi="Arial" w:eastAsia="Arial" w:ascii="Arial"/>
          <w:color w:val="494248"/>
          <w:w w:val="117"/>
          <w:sz w:val="24"/>
          <w:szCs w:val="24"/>
        </w:rPr>
        <w:t>M</w:t>
      </w:r>
      <w:r>
        <w:rPr>
          <w:rFonts w:cs="Arial" w:hAnsi="Arial" w:eastAsia="Arial" w:ascii="Arial"/>
          <w:color w:val="494248"/>
          <w:w w:val="86"/>
          <w:sz w:val="24"/>
          <w:szCs w:val="24"/>
        </w:rPr>
        <w:t>E</w:t>
      </w:r>
      <w:r>
        <w:rPr>
          <w:rFonts w:cs="Arial" w:hAnsi="Arial" w:eastAsia="Arial" w:ascii="Arial"/>
          <w:color w:val="494248"/>
          <w:w w:val="102"/>
          <w:sz w:val="24"/>
          <w:szCs w:val="24"/>
        </w:rPr>
        <w:t>N</w:t>
      </w:r>
      <w:r>
        <w:rPr>
          <w:rFonts w:cs="Arial" w:hAnsi="Arial" w:eastAsia="Arial" w:ascii="Arial"/>
          <w:color w:val="494248"/>
          <w:w w:val="104"/>
          <w:sz w:val="24"/>
          <w:szCs w:val="24"/>
        </w:rPr>
        <w:t>T</w:t>
      </w:r>
      <w:r>
        <w:rPr>
          <w:rFonts w:cs="Arial" w:hAnsi="Arial" w:eastAsia="Arial" w:ascii="Arial"/>
          <w:color w:val="494248"/>
          <w:w w:val="80"/>
          <w:sz w:val="24"/>
          <w:szCs w:val="24"/>
        </w:rPr>
        <w:t>E</w:t>
      </w:r>
      <w:r>
        <w:rPr>
          <w:rFonts w:cs="Arial" w:hAnsi="Arial" w:eastAsia="Arial" w:ascii="Arial"/>
          <w:color w:val="00000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10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6"/>
          <w:szCs w:val="46"/>
        </w:rPr>
        <w:jc w:val="left"/>
        <w:spacing w:lineRule="exact" w:line="420"/>
        <w:ind w:left="110"/>
      </w:pPr>
      <w:r>
        <w:rPr>
          <w:rFonts w:cs="Times New Roman" w:hAnsi="Times New Roman" w:eastAsia="Times New Roman" w:ascii="Times New Roman"/>
          <w:b/>
          <w:color w:val="9C6992"/>
          <w:spacing w:val="0"/>
          <w:w w:val="100"/>
          <w:position w:val="-8"/>
          <w:sz w:val="46"/>
          <w:szCs w:val="46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46"/>
          <w:szCs w:val="46"/>
        </w:rPr>
      </w:r>
    </w:p>
    <w:p>
      <w:pPr>
        <w:rPr>
          <w:rFonts w:cs="Times New Roman" w:hAnsi="Times New Roman" w:eastAsia="Times New Roman" w:ascii="Times New Roman"/>
          <w:sz w:val="48"/>
          <w:szCs w:val="48"/>
        </w:rPr>
        <w:jc w:val="left"/>
        <w:spacing w:lineRule="exact" w:line="400"/>
        <w:ind w:left="105"/>
      </w:pPr>
      <w:r>
        <w:rPr>
          <w:rFonts w:cs="Times New Roman" w:hAnsi="Times New Roman" w:eastAsia="Times New Roman" w:ascii="Times New Roman"/>
          <w:b/>
          <w:color w:val="F04F83"/>
          <w:spacing w:val="0"/>
          <w:w w:val="83"/>
          <w:position w:val="2"/>
          <w:sz w:val="48"/>
          <w:szCs w:val="4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48"/>
          <w:szCs w:val="48"/>
        </w:rPr>
      </w:r>
    </w:p>
    <w:p>
      <w:pPr>
        <w:rPr>
          <w:sz w:val="17"/>
          <w:szCs w:val="17"/>
        </w:rPr>
        <w:jc w:val="left"/>
        <w:spacing w:before="7" w:lineRule="exact" w:line="160"/>
      </w:pPr>
      <w:r>
        <w:rPr>
          <w:sz w:val="17"/>
          <w:szCs w:val="17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299"/>
        <w:ind w:left="4655" w:right="1110" w:hanging="3148"/>
      </w:pP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C6992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9C6992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9C6992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9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3</w:t>
      </w:r>
      <w:r>
        <w:rPr>
          <w:rFonts w:cs="Arial" w:hAnsi="Arial" w:eastAsia="Arial" w:ascii="Arial"/>
          <w:color w:val="9C6992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9C6992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C6992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60"/>
          <w:sz w:val="20"/>
          <w:szCs w:val="20"/>
        </w:rPr>
        <w:t>I</w:t>
      </w:r>
      <w:r>
        <w:rPr>
          <w:rFonts w:cs="Arial" w:hAnsi="Arial" w:eastAsia="Arial" w:ascii="Arial"/>
          <w:color w:val="9C6992"/>
          <w:spacing w:val="0"/>
          <w:w w:val="111"/>
          <w:sz w:val="20"/>
          <w:szCs w:val="20"/>
        </w:rPr>
        <w:t>X</w:t>
      </w:r>
      <w:r>
        <w:rPr>
          <w:rFonts w:cs="Arial" w:hAnsi="Arial" w:eastAsia="Arial" w:ascii="Arial"/>
          <w:color w:val="9C6992"/>
          <w:spacing w:val="0"/>
          <w:w w:val="109"/>
          <w:sz w:val="20"/>
          <w:szCs w:val="20"/>
        </w:rPr>
        <w:t>T</w:t>
      </w:r>
      <w:r>
        <w:rPr>
          <w:rFonts w:cs="Arial" w:hAnsi="Arial" w:eastAsia="Arial" w:ascii="Arial"/>
          <w:color w:val="9C6992"/>
          <w:spacing w:val="0"/>
          <w:w w:val="103"/>
          <w:sz w:val="20"/>
          <w:szCs w:val="20"/>
        </w:rPr>
        <w:t>L</w:t>
      </w:r>
      <w:r>
        <w:rPr>
          <w:rFonts w:cs="Arial" w:hAnsi="Arial" w:eastAsia="Arial" w:ascii="Arial"/>
          <w:color w:val="9C6992"/>
          <w:spacing w:val="0"/>
          <w:w w:val="114"/>
          <w:sz w:val="20"/>
          <w:szCs w:val="20"/>
        </w:rPr>
        <w:t>A</w:t>
      </w:r>
      <w:r>
        <w:rPr>
          <w:rFonts w:cs="Arial" w:hAnsi="Arial" w:eastAsia="Arial" w:ascii="Arial"/>
          <w:color w:val="9C6992"/>
          <w:spacing w:val="0"/>
          <w:w w:val="106"/>
          <w:sz w:val="20"/>
          <w:szCs w:val="20"/>
        </w:rPr>
        <w:t>H</w:t>
      </w:r>
      <w:r>
        <w:rPr>
          <w:rFonts w:cs="Arial" w:hAnsi="Arial" w:eastAsia="Arial" w:ascii="Arial"/>
          <w:color w:val="9C6992"/>
          <w:spacing w:val="0"/>
          <w:w w:val="109"/>
          <w:sz w:val="20"/>
          <w:szCs w:val="20"/>
        </w:rPr>
        <w:t>U</w:t>
      </w:r>
      <w:r>
        <w:rPr>
          <w:rFonts w:cs="Arial" w:hAnsi="Arial" w:eastAsia="Arial" w:ascii="Arial"/>
          <w:color w:val="9C6992"/>
          <w:spacing w:val="0"/>
          <w:w w:val="111"/>
          <w:sz w:val="20"/>
          <w:szCs w:val="20"/>
        </w:rPr>
        <w:t>A</w:t>
      </w:r>
      <w:r>
        <w:rPr>
          <w:rFonts w:cs="Arial" w:hAnsi="Arial" w:eastAsia="Arial" w:ascii="Arial"/>
          <w:color w:val="9C6992"/>
          <w:spacing w:val="0"/>
          <w:w w:val="96"/>
          <w:sz w:val="20"/>
          <w:szCs w:val="20"/>
        </w:rPr>
        <w:t>C</w:t>
      </w:r>
      <w:r>
        <w:rPr>
          <w:rFonts w:cs="Arial" w:hAnsi="Arial" w:eastAsia="Arial" w:ascii="Arial"/>
          <w:color w:val="9C6992"/>
          <w:spacing w:val="0"/>
          <w:w w:val="118"/>
          <w:sz w:val="20"/>
          <w:szCs w:val="20"/>
        </w:rPr>
        <w:t>Á</w:t>
      </w:r>
      <w:r>
        <w:rPr>
          <w:rFonts w:cs="Arial" w:hAnsi="Arial" w:eastAsia="Arial" w:ascii="Arial"/>
          <w:color w:val="9C6992"/>
          <w:spacing w:val="0"/>
          <w:w w:val="106"/>
          <w:sz w:val="20"/>
          <w:szCs w:val="20"/>
        </w:rPr>
        <w:t>N</w:t>
      </w:r>
      <w:r>
        <w:rPr>
          <w:rFonts w:cs="Arial" w:hAnsi="Arial" w:eastAsia="Arial" w:ascii="Arial"/>
          <w:color w:val="9C6992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C6992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92"/>
          <w:sz w:val="20"/>
          <w:szCs w:val="20"/>
        </w:rPr>
        <w:t>L</w:t>
      </w:r>
      <w:r>
        <w:rPr>
          <w:rFonts w:cs="Arial" w:hAnsi="Arial" w:eastAsia="Arial" w:ascii="Arial"/>
          <w:color w:val="9C6992"/>
          <w:spacing w:val="0"/>
          <w:w w:val="92"/>
          <w:sz w:val="20"/>
          <w:szCs w:val="20"/>
        </w:rPr>
        <w:t>O</w:t>
      </w:r>
      <w:r>
        <w:rPr>
          <w:rFonts w:cs="Arial" w:hAnsi="Arial" w:eastAsia="Arial" w:ascii="Arial"/>
          <w:color w:val="9C6992"/>
          <w:spacing w:val="0"/>
          <w:w w:val="92"/>
          <w:sz w:val="20"/>
          <w:szCs w:val="20"/>
        </w:rPr>
        <w:t>S</w:t>
      </w:r>
      <w:r>
        <w:rPr>
          <w:rFonts w:cs="Arial" w:hAnsi="Arial" w:eastAsia="Arial" w:ascii="Arial"/>
          <w:color w:val="9C6992"/>
          <w:spacing w:val="23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9C6992"/>
          <w:spacing w:val="4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81"/>
          <w:sz w:val="20"/>
          <w:szCs w:val="20"/>
        </w:rPr>
        <w:t>J</w:t>
      </w:r>
      <w:r>
        <w:rPr>
          <w:rFonts w:cs="Arial" w:hAnsi="Arial" w:eastAsia="Arial" w:ascii="Arial"/>
          <w:color w:val="9C6992"/>
          <w:spacing w:val="0"/>
          <w:w w:val="114"/>
          <w:sz w:val="20"/>
          <w:szCs w:val="20"/>
        </w:rPr>
        <w:t>A</w:t>
      </w:r>
      <w:r>
        <w:rPr>
          <w:rFonts w:cs="Arial" w:hAnsi="Arial" w:eastAsia="Arial" w:ascii="Arial"/>
          <w:color w:val="9C6992"/>
          <w:spacing w:val="0"/>
          <w:w w:val="111"/>
          <w:sz w:val="20"/>
          <w:szCs w:val="20"/>
        </w:rPr>
        <w:t>L</w:t>
      </w:r>
      <w:r>
        <w:rPr>
          <w:rFonts w:cs="Arial" w:hAnsi="Arial" w:eastAsia="Arial" w:ascii="Arial"/>
          <w:color w:val="9C6992"/>
          <w:spacing w:val="0"/>
          <w:w w:val="94"/>
          <w:sz w:val="20"/>
          <w:szCs w:val="20"/>
        </w:rPr>
        <w:t>I</w:t>
      </w:r>
      <w:r>
        <w:rPr>
          <w:rFonts w:cs="Arial" w:hAnsi="Arial" w:eastAsia="Arial" w:ascii="Arial"/>
          <w:color w:val="9C6992"/>
          <w:spacing w:val="0"/>
          <w:w w:val="96"/>
          <w:sz w:val="20"/>
          <w:szCs w:val="20"/>
        </w:rPr>
        <w:t>S</w:t>
      </w:r>
      <w:r>
        <w:rPr>
          <w:rFonts w:cs="Arial" w:hAnsi="Arial" w:eastAsia="Arial" w:ascii="Arial"/>
          <w:color w:val="9C6992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9C6992"/>
          <w:spacing w:val="0"/>
          <w:w w:val="104"/>
          <w:sz w:val="20"/>
          <w:szCs w:val="20"/>
        </w:rPr>
        <w:t>O</w:t>
      </w:r>
      <w:r>
        <w:rPr>
          <w:rFonts w:cs="Arial" w:hAnsi="Arial" w:eastAsia="Arial" w:ascii="Arial"/>
          <w:color w:val="9C6992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É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9C6992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1</w:t>
      </w:r>
      <w:r>
        <w:rPr>
          <w:rFonts w:cs="Arial" w:hAnsi="Arial" w:eastAsia="Arial" w:ascii="Arial"/>
          <w:color w:val="9C6992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3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76</w:t>
      </w:r>
      <w:r>
        <w:rPr>
          <w:rFonts w:cs="Arial" w:hAnsi="Arial" w:eastAsia="Arial" w:ascii="Arial"/>
          <w:color w:val="9C6992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7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9C6992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9C6992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9C6992"/>
          <w:spacing w:val="0"/>
          <w:w w:val="107"/>
          <w:sz w:val="20"/>
          <w:szCs w:val="20"/>
        </w:rPr>
        <w:t>4</w:t>
      </w:r>
      <w:r>
        <w:rPr>
          <w:rFonts w:cs="Arial" w:hAnsi="Arial" w:eastAsia="Arial" w:ascii="Arial"/>
          <w:color w:val="9C6992"/>
          <w:spacing w:val="0"/>
          <w:w w:val="111"/>
          <w:sz w:val="20"/>
          <w:szCs w:val="20"/>
        </w:rPr>
        <w:t>2</w:t>
      </w:r>
      <w:r>
        <w:rPr>
          <w:rFonts w:cs="Arial" w:hAnsi="Arial" w:eastAsia="Arial" w:ascii="Arial"/>
          <w:color w:val="9C6992"/>
          <w:spacing w:val="0"/>
          <w:w w:val="86"/>
          <w:sz w:val="20"/>
          <w:szCs w:val="20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lineRule="exact" w:line="220"/>
        <w:ind w:left="3303" w:right="2941"/>
      </w:pPr>
      <w:hyperlink r:id="rId6">
        <w:r>
          <w:rPr>
            <w:rFonts w:cs="Arial" w:hAnsi="Arial" w:eastAsia="Arial" w:ascii="Arial"/>
            <w:color w:val="9C6992"/>
            <w:w w:val="93"/>
            <w:sz w:val="22"/>
            <w:szCs w:val="22"/>
          </w:rPr>
          <w:t>d</w:t>
        </w:r>
        <w:r>
          <w:rPr>
            <w:rFonts w:cs="Arial" w:hAnsi="Arial" w:eastAsia="Arial" w:ascii="Arial"/>
            <w:color w:val="9C6992"/>
            <w:w w:val="127"/>
            <w:sz w:val="22"/>
            <w:szCs w:val="22"/>
          </w:rPr>
          <w:t>i</w:t>
        </w:r>
        <w:r>
          <w:rPr>
            <w:rFonts w:cs="Arial" w:hAnsi="Arial" w:eastAsia="Arial" w:ascii="Arial"/>
            <w:color w:val="9C6992"/>
            <w:w w:val="157"/>
            <w:sz w:val="22"/>
            <w:szCs w:val="22"/>
          </w:rPr>
          <w:t>f</w:t>
        </w:r>
        <w:r>
          <w:rPr>
            <w:rFonts w:cs="Arial" w:hAnsi="Arial" w:eastAsia="Arial" w:ascii="Arial"/>
            <w:color w:val="9C6992"/>
            <w:w w:val="74"/>
            <w:sz w:val="22"/>
            <w:szCs w:val="22"/>
          </w:rPr>
          <w:t>@</w:t>
        </w:r>
        <w:r>
          <w:rPr>
            <w:rFonts w:cs="Arial" w:hAnsi="Arial" w:eastAsia="Arial" w:ascii="Arial"/>
            <w:color w:val="9C6992"/>
            <w:w w:val="107"/>
            <w:sz w:val="22"/>
            <w:szCs w:val="22"/>
          </w:rPr>
          <w:t>i</w:t>
        </w:r>
        <w:r>
          <w:rPr>
            <w:rFonts w:cs="Arial" w:hAnsi="Arial" w:eastAsia="Arial" w:ascii="Arial"/>
            <w:color w:val="9C6992"/>
            <w:w w:val="112"/>
            <w:sz w:val="22"/>
            <w:szCs w:val="22"/>
          </w:rPr>
          <w:t>m</w:t>
        </w:r>
        <w:r>
          <w:rPr>
            <w:rFonts w:cs="Arial" w:hAnsi="Arial" w:eastAsia="Arial" w:ascii="Arial"/>
            <w:color w:val="9C6992"/>
            <w:w w:val="105"/>
            <w:sz w:val="22"/>
            <w:szCs w:val="22"/>
          </w:rPr>
          <w:t>e</w:t>
        </w:r>
        <w:r>
          <w:rPr>
            <w:rFonts w:cs="Arial" w:hAnsi="Arial" w:eastAsia="Arial" w:ascii="Arial"/>
            <w:color w:val="9C6992"/>
            <w:w w:val="107"/>
            <w:sz w:val="22"/>
            <w:szCs w:val="22"/>
          </w:rPr>
          <w:t>m</w:t>
        </w:r>
        <w:r>
          <w:rPr>
            <w:rFonts w:cs="Arial" w:hAnsi="Arial" w:eastAsia="Arial" w:ascii="Arial"/>
            <w:color w:val="9C6992"/>
            <w:w w:val="121"/>
            <w:sz w:val="22"/>
            <w:szCs w:val="22"/>
          </w:rPr>
          <w:t>b</w:t>
        </w:r>
        <w:r>
          <w:rPr>
            <w:rFonts w:cs="Arial" w:hAnsi="Arial" w:eastAsia="Arial" w:ascii="Arial"/>
            <w:color w:val="9C6992"/>
            <w:w w:val="124"/>
            <w:sz w:val="22"/>
            <w:szCs w:val="22"/>
          </w:rPr>
          <w:t>r</w:t>
        </w:r>
        <w:r>
          <w:rPr>
            <w:rFonts w:cs="Arial" w:hAnsi="Arial" w:eastAsia="Arial" w:ascii="Arial"/>
            <w:color w:val="9C6992"/>
            <w:w w:val="97"/>
            <w:sz w:val="22"/>
            <w:szCs w:val="22"/>
          </w:rPr>
          <w:t>i</w:t>
        </w:r>
        <w:r>
          <w:rPr>
            <w:rFonts w:cs="Arial" w:hAnsi="Arial" w:eastAsia="Arial" w:ascii="Arial"/>
            <w:color w:val="9C6992"/>
            <w:w w:val="127"/>
            <w:sz w:val="22"/>
            <w:szCs w:val="22"/>
          </w:rPr>
          <w:t>ll</w:t>
        </w:r>
        <w:r>
          <w:rPr>
            <w:rFonts w:cs="Arial" w:hAnsi="Arial" w:eastAsia="Arial" w:ascii="Arial"/>
            <w:color w:val="9C6992"/>
            <w:w w:val="117"/>
            <w:sz w:val="22"/>
            <w:szCs w:val="22"/>
          </w:rPr>
          <w:t>o</w:t>
        </w:r>
        <w:r>
          <w:rPr>
            <w:rFonts w:cs="Arial" w:hAnsi="Arial" w:eastAsia="Arial" w:ascii="Arial"/>
            <w:color w:val="9C6992"/>
            <w:w w:val="86"/>
            <w:sz w:val="22"/>
            <w:szCs w:val="22"/>
          </w:rPr>
          <w:t>s</w:t>
        </w:r>
        <w:r>
          <w:rPr>
            <w:rFonts w:cs="Arial" w:hAnsi="Arial" w:eastAsia="Arial" w:ascii="Arial"/>
            <w:color w:val="99869C"/>
            <w:w w:val="94"/>
            <w:sz w:val="22"/>
            <w:szCs w:val="22"/>
          </w:rPr>
          <w:t>.</w:t>
        </w:r>
        <w:r>
          <w:rPr>
            <w:rFonts w:cs="Arial" w:hAnsi="Arial" w:eastAsia="Arial" w:ascii="Arial"/>
            <w:color w:val="9C6992"/>
            <w:w w:val="105"/>
            <w:sz w:val="22"/>
            <w:szCs w:val="22"/>
          </w:rPr>
          <w:t>g</w:t>
        </w:r>
        <w:r>
          <w:rPr>
            <w:rFonts w:cs="Arial" w:hAnsi="Arial" w:eastAsia="Arial" w:ascii="Arial"/>
            <w:color w:val="9C6992"/>
            <w:w w:val="117"/>
            <w:sz w:val="22"/>
            <w:szCs w:val="22"/>
          </w:rPr>
          <w:t>o</w:t>
        </w:r>
        <w:r>
          <w:rPr>
            <w:rFonts w:cs="Arial" w:hAnsi="Arial" w:eastAsia="Arial" w:ascii="Arial"/>
            <w:color w:val="9C6992"/>
            <w:w w:val="113"/>
            <w:sz w:val="22"/>
            <w:szCs w:val="22"/>
          </w:rPr>
          <w:t>b</w:t>
        </w:r>
        <w:r>
          <w:rPr>
            <w:rFonts w:cs="Arial" w:hAnsi="Arial" w:eastAsia="Arial" w:ascii="Arial"/>
            <w:color w:val="9C6992"/>
            <w:w w:val="78"/>
            <w:sz w:val="22"/>
            <w:szCs w:val="22"/>
          </w:rPr>
          <w:t>.</w:t>
        </w:r>
        <w:r>
          <w:rPr>
            <w:rFonts w:cs="Arial" w:hAnsi="Arial" w:eastAsia="Arial" w:ascii="Arial"/>
            <w:color w:val="9C6992"/>
            <w:w w:val="109"/>
            <w:sz w:val="22"/>
            <w:szCs w:val="22"/>
          </w:rPr>
          <w:t>m</w:t>
        </w:r>
        <w:r>
          <w:rPr>
            <w:rFonts w:cs="Arial" w:hAnsi="Arial" w:eastAsia="Arial" w:ascii="Arial"/>
            <w:color w:val="9C6992"/>
            <w:w w:val="117"/>
            <w:sz w:val="22"/>
            <w:szCs w:val="22"/>
          </w:rPr>
          <w:t>x</w:t>
        </w:r>
      </w:hyperlink>
      <w:r>
        <w:rPr>
          <w:rFonts w:cs="Arial" w:hAnsi="Arial" w:eastAsia="Arial" w:ascii="Arial"/>
          <w:color w:val="9C6992"/>
          <w:w w:val="100"/>
          <w:sz w:val="22"/>
          <w:szCs w:val="22"/>
        </w:rPr>
        <w:t>    </w:t>
      </w:r>
      <w:r>
        <w:rPr>
          <w:rFonts w:cs="Arial" w:hAnsi="Arial" w:eastAsia="Arial" w:ascii="Arial"/>
          <w:color w:val="9C6992"/>
          <w:spacing w:val="2"/>
          <w:w w:val="100"/>
          <w:sz w:val="22"/>
          <w:szCs w:val="22"/>
        </w:rPr>
        <w:t> </w:t>
      </w:r>
      <w:hyperlink r:id="rId7">
        <w:r>
          <w:rPr>
            <w:rFonts w:cs="Arial" w:hAnsi="Arial" w:eastAsia="Arial" w:ascii="Arial"/>
            <w:color w:val="9C6992"/>
            <w:spacing w:val="0"/>
            <w:w w:val="105"/>
            <w:sz w:val="22"/>
            <w:szCs w:val="22"/>
          </w:rPr>
          <w:t>w</w:t>
        </w:r>
        <w:r>
          <w:rPr>
            <w:rFonts w:cs="Arial" w:hAnsi="Arial" w:eastAsia="Arial" w:ascii="Arial"/>
            <w:color w:val="9C6992"/>
            <w:spacing w:val="0"/>
            <w:w w:val="117"/>
            <w:sz w:val="22"/>
            <w:szCs w:val="22"/>
          </w:rPr>
          <w:t>w</w:t>
        </w:r>
        <w:r>
          <w:rPr>
            <w:rFonts w:cs="Arial" w:hAnsi="Arial" w:eastAsia="Arial" w:ascii="Arial"/>
            <w:color w:val="9C6992"/>
            <w:spacing w:val="0"/>
            <w:w w:val="114"/>
            <w:sz w:val="22"/>
            <w:szCs w:val="22"/>
          </w:rPr>
          <w:t>w</w:t>
        </w:r>
        <w:r>
          <w:rPr>
            <w:rFonts w:cs="Arial" w:hAnsi="Arial" w:eastAsia="Arial" w:ascii="Arial"/>
            <w:color w:val="9C6992"/>
            <w:spacing w:val="0"/>
            <w:w w:val="70"/>
            <w:sz w:val="22"/>
            <w:szCs w:val="22"/>
          </w:rPr>
          <w:t>.</w:t>
        </w:r>
        <w:r>
          <w:rPr>
            <w:rFonts w:cs="Arial" w:hAnsi="Arial" w:eastAsia="Arial" w:ascii="Arial"/>
            <w:color w:val="9C6992"/>
            <w:spacing w:val="0"/>
            <w:w w:val="117"/>
            <w:sz w:val="22"/>
            <w:szCs w:val="22"/>
          </w:rPr>
          <w:t>i</w:t>
        </w:r>
        <w:r>
          <w:rPr>
            <w:rFonts w:cs="Arial" w:hAnsi="Arial" w:eastAsia="Arial" w:ascii="Arial"/>
            <w:color w:val="9C6992"/>
            <w:spacing w:val="0"/>
            <w:w w:val="109"/>
            <w:sz w:val="22"/>
            <w:szCs w:val="22"/>
          </w:rPr>
          <w:t>m</w:t>
        </w:r>
        <w:r>
          <w:rPr>
            <w:rFonts w:cs="Arial" w:hAnsi="Arial" w:eastAsia="Arial" w:ascii="Arial"/>
            <w:color w:val="9C6992"/>
            <w:spacing w:val="0"/>
            <w:w w:val="105"/>
            <w:sz w:val="22"/>
            <w:szCs w:val="22"/>
          </w:rPr>
          <w:t>e</w:t>
        </w:r>
        <w:r>
          <w:rPr>
            <w:rFonts w:cs="Arial" w:hAnsi="Arial" w:eastAsia="Arial" w:ascii="Arial"/>
            <w:color w:val="9C6992"/>
            <w:spacing w:val="0"/>
            <w:w w:val="107"/>
            <w:sz w:val="22"/>
            <w:szCs w:val="22"/>
          </w:rPr>
          <w:t>m</w:t>
        </w:r>
        <w:r>
          <w:rPr>
            <w:rFonts w:cs="Arial" w:hAnsi="Arial" w:eastAsia="Arial" w:ascii="Arial"/>
            <w:color w:val="9C6992"/>
            <w:spacing w:val="0"/>
            <w:w w:val="121"/>
            <w:sz w:val="22"/>
            <w:szCs w:val="22"/>
          </w:rPr>
          <w:t>b</w:t>
        </w:r>
        <w:r>
          <w:rPr>
            <w:rFonts w:cs="Arial" w:hAnsi="Arial" w:eastAsia="Arial" w:ascii="Arial"/>
            <w:color w:val="9C6992"/>
            <w:spacing w:val="0"/>
            <w:w w:val="124"/>
            <w:sz w:val="22"/>
            <w:szCs w:val="22"/>
          </w:rPr>
          <w:t>r</w:t>
        </w:r>
        <w:r>
          <w:rPr>
            <w:rFonts w:cs="Arial" w:hAnsi="Arial" w:eastAsia="Arial" w:ascii="Arial"/>
            <w:color w:val="9C6992"/>
            <w:spacing w:val="0"/>
            <w:w w:val="97"/>
            <w:sz w:val="22"/>
            <w:szCs w:val="22"/>
          </w:rPr>
          <w:t>i</w:t>
        </w:r>
        <w:r>
          <w:rPr>
            <w:rFonts w:cs="Arial" w:hAnsi="Arial" w:eastAsia="Arial" w:ascii="Arial"/>
            <w:color w:val="9C6992"/>
            <w:spacing w:val="0"/>
            <w:w w:val="127"/>
            <w:sz w:val="22"/>
            <w:szCs w:val="22"/>
          </w:rPr>
          <w:t>ll</w:t>
        </w:r>
        <w:r>
          <w:rPr>
            <w:rFonts w:cs="Arial" w:hAnsi="Arial" w:eastAsia="Arial" w:ascii="Arial"/>
            <w:color w:val="9C6992"/>
            <w:spacing w:val="0"/>
            <w:w w:val="117"/>
            <w:sz w:val="22"/>
            <w:szCs w:val="22"/>
          </w:rPr>
          <w:t>o</w:t>
        </w:r>
        <w:r>
          <w:rPr>
            <w:rFonts w:cs="Arial" w:hAnsi="Arial" w:eastAsia="Arial" w:ascii="Arial"/>
            <w:color w:val="9C6992"/>
            <w:spacing w:val="0"/>
            <w:w w:val="86"/>
            <w:sz w:val="22"/>
            <w:szCs w:val="22"/>
          </w:rPr>
          <w:t>s</w:t>
        </w:r>
        <w:r>
          <w:rPr>
            <w:rFonts w:cs="Arial" w:hAnsi="Arial" w:eastAsia="Arial" w:ascii="Arial"/>
            <w:color w:val="AC7898"/>
            <w:spacing w:val="0"/>
            <w:w w:val="94"/>
            <w:sz w:val="22"/>
            <w:szCs w:val="22"/>
          </w:rPr>
          <w:t>.</w:t>
        </w:r>
        <w:r>
          <w:rPr>
            <w:rFonts w:cs="Arial" w:hAnsi="Arial" w:eastAsia="Arial" w:ascii="Arial"/>
            <w:color w:val="9C6992"/>
            <w:spacing w:val="0"/>
            <w:w w:val="105"/>
            <w:sz w:val="22"/>
            <w:szCs w:val="22"/>
          </w:rPr>
          <w:t>g</w:t>
        </w:r>
        <w:r>
          <w:rPr>
            <w:rFonts w:cs="Arial" w:hAnsi="Arial" w:eastAsia="Arial" w:ascii="Arial"/>
            <w:color w:val="9C6992"/>
            <w:spacing w:val="0"/>
            <w:w w:val="117"/>
            <w:sz w:val="22"/>
            <w:szCs w:val="22"/>
          </w:rPr>
          <w:t>o</w:t>
        </w:r>
        <w:r>
          <w:rPr>
            <w:rFonts w:cs="Arial" w:hAnsi="Arial" w:eastAsia="Arial" w:ascii="Arial"/>
            <w:color w:val="9C6992"/>
            <w:spacing w:val="0"/>
            <w:w w:val="113"/>
            <w:sz w:val="22"/>
            <w:szCs w:val="22"/>
          </w:rPr>
          <w:t>b</w:t>
        </w:r>
        <w:r>
          <w:rPr>
            <w:rFonts w:cs="Arial" w:hAnsi="Arial" w:eastAsia="Arial" w:ascii="Arial"/>
            <w:color w:val="AC7898"/>
            <w:spacing w:val="0"/>
            <w:w w:val="86"/>
            <w:sz w:val="22"/>
            <w:szCs w:val="22"/>
          </w:rPr>
          <w:t>.</w:t>
        </w:r>
        <w:r>
          <w:rPr>
            <w:rFonts w:cs="Arial" w:hAnsi="Arial" w:eastAsia="Arial" w:ascii="Arial"/>
            <w:color w:val="9C6992"/>
            <w:spacing w:val="0"/>
            <w:w w:val="107"/>
            <w:sz w:val="22"/>
            <w:szCs w:val="22"/>
          </w:rPr>
          <w:t>m</w:t>
        </w:r>
        <w:r>
          <w:rPr>
            <w:rFonts w:cs="Arial" w:hAnsi="Arial" w:eastAsia="Arial" w:ascii="Arial"/>
            <w:color w:val="9C6992"/>
            <w:spacing w:val="0"/>
            <w:w w:val="113"/>
            <w:sz w:val="22"/>
            <w:szCs w:val="22"/>
          </w:rPr>
          <w:t>x</w:t>
        </w:r>
      </w:hyperlink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ind w:left="6731" w:right="4464"/>
      </w:pPr>
      <w:r>
        <w:rPr>
          <w:rFonts w:cs="Times New Roman" w:hAnsi="Times New Roman" w:eastAsia="Times New Roman" w:ascii="Times New Roman"/>
          <w:color w:val="A0A1B6"/>
          <w:spacing w:val="0"/>
          <w:w w:val="100"/>
          <w:sz w:val="18"/>
          <w:szCs w:val="18"/>
        </w:rPr>
        <w:t>-</w:t>
      </w:r>
      <w:r>
        <w:rPr>
          <w:rFonts w:cs="Times New Roman" w:hAnsi="Times New Roman" w:eastAsia="Times New Roman" w:ascii="Times New Roman"/>
          <w:color w:val="A0A1B6"/>
          <w:spacing w:val="0"/>
          <w:w w:val="100"/>
          <w:sz w:val="18"/>
          <w:szCs w:val="18"/>
        </w:rPr>
        <w:t>   </w:t>
      </w:r>
      <w:r>
        <w:rPr>
          <w:rFonts w:cs="Times New Roman" w:hAnsi="Times New Roman" w:eastAsia="Times New Roman" w:ascii="Times New Roman"/>
          <w:color w:val="A0A1B6"/>
          <w:spacing w:val="4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A0A1B6"/>
          <w:spacing w:val="0"/>
          <w:w w:val="100"/>
          <w:sz w:val="18"/>
          <w:szCs w:val="18"/>
          <w:u w:val="single" w:color="BCC3D3"/>
        </w:rPr>
        <w:t>   </w:t>
      </w:r>
      <w:r>
        <w:rPr>
          <w:rFonts w:cs="Times New Roman" w:hAnsi="Times New Roman" w:eastAsia="Times New Roman" w:ascii="Times New Roman"/>
          <w:color w:val="A0A1B6"/>
          <w:spacing w:val="37"/>
          <w:w w:val="100"/>
          <w:sz w:val="18"/>
          <w:szCs w:val="18"/>
          <w:u w:val="single" w:color="BCC3D3"/>
        </w:rPr>
        <w:t> </w:t>
      </w:r>
      <w:r>
        <w:rPr>
          <w:rFonts w:cs="Times New Roman" w:hAnsi="Times New Roman" w:eastAsia="Times New Roman" w:ascii="Times New Roman"/>
          <w:color w:val="A0A1B6"/>
          <w:spacing w:val="-4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color w:val="BCC3D3"/>
          <w:spacing w:val="0"/>
          <w:w w:val="70"/>
          <w:sz w:val="26"/>
          <w:szCs w:val="26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sectPr>
      <w:type w:val="continuous"/>
      <w:pgSz w:w="12320" w:h="20200"/>
      <w:pgMar w:top="560" w:bottom="280" w:left="220" w:right="30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Relationship Id="rId5" Type="http://schemas.openxmlformats.org/officeDocument/2006/relationships/image" Target="media\image2.jpg"/><Relationship Id="rId6" Type="http://schemas.openxmlformats.org/officeDocument/2006/relationships/hyperlink" Target="mailto:dif@imembrillos.gob.mx" TargetMode="External"/><Relationship Id="rId7" Type="http://schemas.openxmlformats.org/officeDocument/2006/relationships/hyperlink" Target="http://www.imembrillos.gob.mx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